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89F" w:rsidRDefault="0051489A" w:rsidP="00006C9C">
      <w:pPr>
        <w:rPr>
          <w:b/>
          <w:lang w:val="en-US"/>
        </w:rPr>
      </w:pPr>
      <w:bookmarkStart w:id="0" w:name="_GoBack"/>
      <w:bookmarkEnd w:id="0"/>
      <w:r>
        <w:rPr>
          <w:b/>
          <w:noProof/>
        </w:rPr>
        <w:drawing>
          <wp:inline distT="0" distB="0" distL="0" distR="0">
            <wp:extent cx="9777730" cy="7056364"/>
            <wp:effectExtent l="0" t="0" r="0" b="0"/>
            <wp:docPr id="1" name="Рисунок 1" descr="C:\Users\user\Desktop\электронное обр\образ программ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электронное обр\образ программа.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77730" cy="7056364"/>
                    </a:xfrm>
                    <a:prstGeom prst="rect">
                      <a:avLst/>
                    </a:prstGeom>
                    <a:noFill/>
                    <a:ln>
                      <a:noFill/>
                    </a:ln>
                  </pic:spPr>
                </pic:pic>
              </a:graphicData>
            </a:graphic>
          </wp:inline>
        </w:drawing>
      </w:r>
    </w:p>
    <w:sdt>
      <w:sdtPr>
        <w:rPr>
          <w:b/>
          <w:bCs/>
          <w:sz w:val="36"/>
          <w:szCs w:val="36"/>
        </w:rPr>
        <w:id w:val="14209648"/>
        <w:docPartObj>
          <w:docPartGallery w:val="Table of Contents"/>
          <w:docPartUnique/>
        </w:docPartObj>
      </w:sdtPr>
      <w:sdtEndPr>
        <w:rPr>
          <w:b w:val="0"/>
          <w:bCs w:val="0"/>
          <w:sz w:val="24"/>
          <w:szCs w:val="24"/>
        </w:rPr>
      </w:sdtEndPr>
      <w:sdtContent>
        <w:p w:rsidR="00F6385B" w:rsidRDefault="001E0619" w:rsidP="00006C9C">
          <w:pPr>
            <w:rPr>
              <w:b/>
              <w:sz w:val="36"/>
              <w:szCs w:val="36"/>
            </w:rPr>
          </w:pPr>
          <w:r w:rsidRPr="001E0619">
            <w:rPr>
              <w:b/>
              <w:sz w:val="36"/>
              <w:szCs w:val="36"/>
            </w:rPr>
            <w:t>ОГЛАВЛЕНИЕ</w:t>
          </w:r>
        </w:p>
        <w:p w:rsidR="001E0619" w:rsidRPr="001E0619" w:rsidRDefault="00242EB1" w:rsidP="001E0619">
          <w:pPr>
            <w:pStyle w:val="1e"/>
            <w:rPr>
              <w:rFonts w:eastAsiaTheme="minorEastAsia"/>
              <w:lang w:eastAsia="ru-RU"/>
            </w:rPr>
          </w:pPr>
          <w:r w:rsidRPr="001E0619">
            <w:fldChar w:fldCharType="begin"/>
          </w:r>
          <w:r w:rsidR="00F6385B" w:rsidRPr="001E0619">
            <w:instrText xml:space="preserve"> TOC \o "1-3" \h \z \u </w:instrText>
          </w:r>
          <w:r w:rsidRPr="001E0619">
            <w:fldChar w:fldCharType="separate"/>
          </w:r>
          <w:hyperlink w:anchor="_Toc432061554" w:history="1">
            <w:r w:rsidR="001E0619" w:rsidRPr="001E0619">
              <w:rPr>
                <w:rStyle w:val="ab"/>
                <w:rFonts w:ascii="Times New Roman" w:hAnsi="Times New Roman"/>
              </w:rPr>
              <w:t>I.</w:t>
            </w:r>
            <w:r w:rsidR="001E0619" w:rsidRPr="001E0619">
              <w:rPr>
                <w:rFonts w:eastAsiaTheme="minorEastAsia"/>
                <w:lang w:eastAsia="ru-RU"/>
              </w:rPr>
              <w:tab/>
            </w:r>
            <w:r w:rsidR="001E0619" w:rsidRPr="001E0619">
              <w:rPr>
                <w:rStyle w:val="ab"/>
                <w:rFonts w:ascii="Times New Roman" w:hAnsi="Times New Roman"/>
              </w:rPr>
              <w:t>ЦЕЛЕВОЙ РАЗДЕЛ</w:t>
            </w:r>
            <w:r w:rsidR="001E0619" w:rsidRPr="001E0619">
              <w:rPr>
                <w:b w:val="0"/>
                <w:webHidden/>
              </w:rPr>
              <w:tab/>
            </w:r>
            <w:r w:rsidR="001E0619" w:rsidRPr="00B17900">
              <w:rPr>
                <w:b w:val="0"/>
                <w:webHidden/>
              </w:rPr>
              <w:fldChar w:fldCharType="begin"/>
            </w:r>
            <w:r w:rsidR="001E0619" w:rsidRPr="00B17900">
              <w:rPr>
                <w:b w:val="0"/>
                <w:webHidden/>
              </w:rPr>
              <w:instrText xml:space="preserve"> PAGEREF _Toc432061554 \h </w:instrText>
            </w:r>
            <w:r w:rsidR="001E0619" w:rsidRPr="00B17900">
              <w:rPr>
                <w:b w:val="0"/>
                <w:webHidden/>
              </w:rPr>
            </w:r>
            <w:r w:rsidR="001E0619" w:rsidRPr="00B17900">
              <w:rPr>
                <w:b w:val="0"/>
                <w:webHidden/>
              </w:rPr>
              <w:fldChar w:fldCharType="separate"/>
            </w:r>
            <w:r w:rsidR="00EA107F">
              <w:rPr>
                <w:b w:val="0"/>
                <w:webHidden/>
              </w:rPr>
              <w:t>3</w:t>
            </w:r>
            <w:r w:rsidR="001E0619" w:rsidRPr="00B17900">
              <w:rPr>
                <w:b w:val="0"/>
                <w:webHidden/>
              </w:rPr>
              <w:fldChar w:fldCharType="end"/>
            </w:r>
          </w:hyperlink>
        </w:p>
        <w:p w:rsidR="001E0619" w:rsidRPr="001E0619" w:rsidRDefault="00D7617A" w:rsidP="001E0619">
          <w:pPr>
            <w:pStyle w:val="2b"/>
            <w:spacing w:after="0"/>
            <w:rPr>
              <w:rFonts w:eastAsiaTheme="minorEastAsia"/>
              <w:noProof/>
            </w:rPr>
          </w:pPr>
          <w:hyperlink w:anchor="_Toc432061555" w:history="1">
            <w:r w:rsidR="001E0619" w:rsidRPr="001E0619">
              <w:rPr>
                <w:rStyle w:val="ab"/>
                <w:rFonts w:ascii="Times New Roman" w:hAnsi="Times New Roman"/>
                <w:noProof/>
              </w:rPr>
              <w:t>1.</w:t>
            </w:r>
            <w:r w:rsidR="001E0619" w:rsidRPr="001E0619">
              <w:rPr>
                <w:rFonts w:eastAsiaTheme="minorEastAsia"/>
                <w:noProof/>
              </w:rPr>
              <w:tab/>
            </w:r>
            <w:r w:rsidR="001E0619" w:rsidRPr="001E0619">
              <w:rPr>
                <w:rStyle w:val="ab"/>
                <w:rFonts w:ascii="Times New Roman" w:hAnsi="Times New Roman"/>
                <w:noProof/>
              </w:rPr>
              <w:t>Пояснительная записка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_Toc432061555 \h </w:instrText>
            </w:r>
            <w:r w:rsidR="001E0619" w:rsidRPr="001E0619">
              <w:rPr>
                <w:noProof/>
                <w:webHidden/>
              </w:rPr>
            </w:r>
            <w:r w:rsidR="001E0619" w:rsidRPr="001E0619">
              <w:rPr>
                <w:noProof/>
                <w:webHidden/>
              </w:rPr>
              <w:fldChar w:fldCharType="separate"/>
            </w:r>
            <w:r w:rsidR="00EA107F">
              <w:rPr>
                <w:noProof/>
                <w:webHidden/>
              </w:rPr>
              <w:t>3</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56" w:history="1">
            <w:r w:rsidR="001E0619" w:rsidRPr="001E0619">
              <w:rPr>
                <w:rStyle w:val="ab"/>
                <w:rFonts w:ascii="Times New Roman" w:hAnsi="Times New Roman"/>
                <w:noProof/>
              </w:rPr>
              <w:t>1.1.</w:t>
            </w:r>
            <w:r w:rsidR="001E0619" w:rsidRPr="001E0619">
              <w:rPr>
                <w:rFonts w:eastAsiaTheme="minorEastAsia"/>
                <w:noProof/>
              </w:rPr>
              <w:tab/>
            </w:r>
            <w:r w:rsidR="001E0619" w:rsidRPr="001E0619">
              <w:rPr>
                <w:rStyle w:val="ab"/>
                <w:rFonts w:ascii="Times New Roman" w:hAnsi="Times New Roman"/>
                <w:noProof/>
              </w:rPr>
              <w:t>Цели и задачи Программы</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_Toc432061556 \h </w:instrText>
            </w:r>
            <w:r w:rsidR="001E0619" w:rsidRPr="001E0619">
              <w:rPr>
                <w:noProof/>
                <w:webHidden/>
              </w:rPr>
            </w:r>
            <w:r w:rsidR="001E0619" w:rsidRPr="001E0619">
              <w:rPr>
                <w:noProof/>
                <w:webHidden/>
              </w:rPr>
              <w:fldChar w:fldCharType="separate"/>
            </w:r>
            <w:r w:rsidR="00EA107F">
              <w:rPr>
                <w:noProof/>
                <w:webHidden/>
              </w:rPr>
              <w:t>3</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57" w:history="1">
            <w:r w:rsidR="001E0619" w:rsidRPr="001E0619">
              <w:rPr>
                <w:rStyle w:val="ab"/>
                <w:rFonts w:ascii="Times New Roman" w:hAnsi="Times New Roman"/>
                <w:noProof/>
              </w:rPr>
              <w:t>1.2.</w:t>
            </w:r>
            <w:r w:rsidR="001E0619" w:rsidRPr="001E0619">
              <w:rPr>
                <w:rFonts w:eastAsiaTheme="minorEastAsia"/>
                <w:noProof/>
              </w:rPr>
              <w:tab/>
            </w:r>
            <w:r w:rsidR="001E0619" w:rsidRPr="001E0619">
              <w:rPr>
                <w:rStyle w:val="ab"/>
                <w:rFonts w:ascii="Times New Roman" w:hAnsi="Times New Roman"/>
                <w:noProof/>
              </w:rPr>
              <w:t>Принципы и подходы к формированию Программы</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_Toc432061557 \h </w:instrText>
            </w:r>
            <w:r w:rsidR="001E0619" w:rsidRPr="001E0619">
              <w:rPr>
                <w:noProof/>
                <w:webHidden/>
              </w:rPr>
            </w:r>
            <w:r w:rsidR="001E0619" w:rsidRPr="001E0619">
              <w:rPr>
                <w:noProof/>
                <w:webHidden/>
              </w:rPr>
              <w:fldChar w:fldCharType="separate"/>
            </w:r>
            <w:r w:rsidR="00EA107F">
              <w:rPr>
                <w:noProof/>
                <w:webHidden/>
              </w:rPr>
              <w:t>5</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58" w:history="1">
            <w:r w:rsidR="001E0619" w:rsidRPr="001E0619">
              <w:rPr>
                <w:rStyle w:val="ab"/>
                <w:rFonts w:ascii="Times New Roman" w:hAnsi="Times New Roman"/>
                <w:noProof/>
              </w:rPr>
              <w:t>1.3.</w:t>
            </w:r>
            <w:r w:rsidR="001E0619" w:rsidRPr="001E0619">
              <w:rPr>
                <w:rFonts w:eastAsiaTheme="minorEastAsia"/>
                <w:noProof/>
              </w:rPr>
              <w:tab/>
            </w:r>
            <w:r w:rsidR="001E0619" w:rsidRPr="001E0619">
              <w:rPr>
                <w:rStyle w:val="ab"/>
                <w:rFonts w:ascii="Times New Roman" w:hAnsi="Times New Roman"/>
                <w:noProof/>
              </w:rPr>
              <w:t>Возрастные психофизические особенности детей</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_Toc432061558 \h </w:instrText>
            </w:r>
            <w:r w:rsidR="001E0619" w:rsidRPr="001E0619">
              <w:rPr>
                <w:noProof/>
                <w:webHidden/>
              </w:rPr>
            </w:r>
            <w:r w:rsidR="001E0619" w:rsidRPr="001E0619">
              <w:rPr>
                <w:noProof/>
                <w:webHidden/>
              </w:rPr>
              <w:fldChar w:fldCharType="separate"/>
            </w:r>
            <w:r w:rsidR="00EA107F">
              <w:rPr>
                <w:noProof/>
                <w:webHidden/>
              </w:rPr>
              <w:t>5</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59" w:history="1">
            <w:r w:rsidR="001E0619" w:rsidRPr="001E0619">
              <w:rPr>
                <w:rStyle w:val="ab"/>
                <w:rFonts w:ascii="Times New Roman" w:hAnsi="Times New Roman"/>
                <w:noProof/>
              </w:rPr>
              <w:t>2.</w:t>
            </w:r>
            <w:r w:rsidR="001E0619" w:rsidRPr="001E0619">
              <w:rPr>
                <w:rFonts w:eastAsiaTheme="minorEastAsia"/>
                <w:noProof/>
              </w:rPr>
              <w:tab/>
            </w:r>
            <w:r w:rsidR="001E0619" w:rsidRPr="001E0619">
              <w:rPr>
                <w:rStyle w:val="ab"/>
                <w:rFonts w:ascii="Times New Roman" w:hAnsi="Times New Roman"/>
                <w:noProof/>
              </w:rPr>
              <w:t>Планируемые результаты освоения программы</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_Toc432061559 \h </w:instrText>
            </w:r>
            <w:r w:rsidR="001E0619" w:rsidRPr="001E0619">
              <w:rPr>
                <w:noProof/>
                <w:webHidden/>
              </w:rPr>
            </w:r>
            <w:r w:rsidR="001E0619" w:rsidRPr="001E0619">
              <w:rPr>
                <w:noProof/>
                <w:webHidden/>
              </w:rPr>
              <w:fldChar w:fldCharType="separate"/>
            </w:r>
            <w:r w:rsidR="00EA107F">
              <w:rPr>
                <w:noProof/>
                <w:webHidden/>
              </w:rPr>
              <w:t>18</w:t>
            </w:r>
            <w:r w:rsidR="001E0619" w:rsidRPr="001E0619">
              <w:rPr>
                <w:noProof/>
                <w:webHidden/>
              </w:rPr>
              <w:fldChar w:fldCharType="end"/>
            </w:r>
          </w:hyperlink>
        </w:p>
        <w:p w:rsidR="001E0619" w:rsidRPr="001E0619" w:rsidRDefault="00D7617A" w:rsidP="001E0619">
          <w:pPr>
            <w:pStyle w:val="1e"/>
            <w:rPr>
              <w:rFonts w:eastAsiaTheme="minorEastAsia"/>
              <w:lang w:eastAsia="ru-RU"/>
            </w:rPr>
          </w:pPr>
          <w:hyperlink w:anchor="_Toc432061560" w:history="1">
            <w:r w:rsidR="001E0619" w:rsidRPr="001E0619">
              <w:rPr>
                <w:rStyle w:val="ab"/>
                <w:rFonts w:ascii="Times New Roman" w:hAnsi="Times New Roman"/>
              </w:rPr>
              <w:t>II.</w:t>
            </w:r>
            <w:r w:rsidR="001E0619" w:rsidRPr="001E0619">
              <w:rPr>
                <w:rFonts w:eastAsiaTheme="minorEastAsia"/>
                <w:lang w:eastAsia="ru-RU"/>
              </w:rPr>
              <w:tab/>
            </w:r>
            <w:r w:rsidR="001E0619" w:rsidRPr="001E0619">
              <w:rPr>
                <w:rStyle w:val="ab"/>
                <w:rFonts w:ascii="Times New Roman" w:hAnsi="Times New Roman"/>
              </w:rPr>
              <w:t>СОДЕРЖАТЕЛЬНЫЙ РАЗДЕЛ</w:t>
            </w:r>
            <w:r w:rsidR="001E0619" w:rsidRPr="001E0619">
              <w:rPr>
                <w:b w:val="0"/>
                <w:webHidden/>
              </w:rPr>
              <w:tab/>
            </w:r>
            <w:r w:rsidR="001E0619" w:rsidRPr="00B17900">
              <w:rPr>
                <w:b w:val="0"/>
                <w:webHidden/>
              </w:rPr>
              <w:fldChar w:fldCharType="begin"/>
            </w:r>
            <w:r w:rsidR="001E0619" w:rsidRPr="00B17900">
              <w:rPr>
                <w:b w:val="0"/>
                <w:webHidden/>
              </w:rPr>
              <w:instrText xml:space="preserve"> PAGEREF _Toc432061560 \h </w:instrText>
            </w:r>
            <w:r w:rsidR="001E0619" w:rsidRPr="00B17900">
              <w:rPr>
                <w:b w:val="0"/>
                <w:webHidden/>
              </w:rPr>
            </w:r>
            <w:r w:rsidR="001E0619" w:rsidRPr="00B17900">
              <w:rPr>
                <w:b w:val="0"/>
                <w:webHidden/>
              </w:rPr>
              <w:fldChar w:fldCharType="separate"/>
            </w:r>
            <w:r w:rsidR="00EA107F">
              <w:rPr>
                <w:b w:val="0"/>
                <w:webHidden/>
              </w:rPr>
              <w:t>20</w:t>
            </w:r>
            <w:r w:rsidR="001E0619" w:rsidRPr="00B17900">
              <w:rPr>
                <w:b w:val="0"/>
                <w:webHidden/>
              </w:rPr>
              <w:fldChar w:fldCharType="end"/>
            </w:r>
          </w:hyperlink>
        </w:p>
        <w:p w:rsidR="001E0619" w:rsidRPr="001E0619" w:rsidRDefault="00D7617A" w:rsidP="001E0619">
          <w:pPr>
            <w:pStyle w:val="2b"/>
            <w:spacing w:after="0"/>
            <w:rPr>
              <w:rFonts w:eastAsiaTheme="minorEastAsia"/>
              <w:noProof/>
            </w:rPr>
          </w:pPr>
          <w:hyperlink w:anchor="_Toc432061561" w:history="1">
            <w:r w:rsidR="001E0619" w:rsidRPr="001E0619">
              <w:rPr>
                <w:rStyle w:val="ab"/>
                <w:rFonts w:ascii="Times New Roman" w:hAnsi="Times New Roman"/>
                <w:noProof/>
                <w:lang w:val="tt-RU"/>
              </w:rPr>
              <w:t>1.</w:t>
            </w:r>
            <w:r w:rsidR="001E0619" w:rsidRPr="001E0619">
              <w:rPr>
                <w:rFonts w:eastAsiaTheme="minorEastAsia"/>
                <w:noProof/>
              </w:rPr>
              <w:tab/>
            </w:r>
            <w:r w:rsidR="001E0619" w:rsidRPr="001E0619">
              <w:rPr>
                <w:rStyle w:val="ab"/>
                <w:rFonts w:ascii="Times New Roman" w:hAnsi="Times New Roman"/>
                <w:noProof/>
              </w:rPr>
              <w:t>Описание образовательной деятельности в соответствии с направлениями развития ребенка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_Toc432061561 \h </w:instrText>
            </w:r>
            <w:r w:rsidR="001E0619" w:rsidRPr="001E0619">
              <w:rPr>
                <w:noProof/>
                <w:webHidden/>
              </w:rPr>
            </w:r>
            <w:r w:rsidR="001E0619" w:rsidRPr="001E0619">
              <w:rPr>
                <w:noProof/>
                <w:webHidden/>
              </w:rPr>
              <w:fldChar w:fldCharType="separate"/>
            </w:r>
            <w:r w:rsidR="00EA107F">
              <w:rPr>
                <w:noProof/>
                <w:webHidden/>
              </w:rPr>
              <w:t>20</w:t>
            </w:r>
            <w:r w:rsidR="001E0619" w:rsidRPr="001E0619">
              <w:rPr>
                <w:noProof/>
                <w:webHidden/>
              </w:rPr>
              <w:fldChar w:fldCharType="end"/>
            </w:r>
          </w:hyperlink>
        </w:p>
        <w:p w:rsidR="001E0619" w:rsidRPr="001E0619" w:rsidRDefault="00D7617A" w:rsidP="001E0619">
          <w:pPr>
            <w:pStyle w:val="38"/>
            <w:tabs>
              <w:tab w:val="right" w:leader="dot" w:pos="15388"/>
            </w:tabs>
            <w:spacing w:after="0"/>
            <w:rPr>
              <w:rFonts w:eastAsiaTheme="minorEastAsia"/>
              <w:noProof/>
            </w:rPr>
          </w:pPr>
          <w:hyperlink w:anchor="_Toc432061562" w:history="1">
            <w:r w:rsidR="001E0619" w:rsidRPr="001E0619">
              <w:rPr>
                <w:rStyle w:val="ab"/>
                <w:rFonts w:ascii="Times New Roman" w:hAnsi="Times New Roman"/>
                <w:noProof/>
              </w:rPr>
              <w:t>Описание образовательной деятельности в соответствии с направлениями развития ребенка (1,6–2 года)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_Toc432061562 \h </w:instrText>
            </w:r>
            <w:r w:rsidR="001E0619" w:rsidRPr="001E0619">
              <w:rPr>
                <w:noProof/>
                <w:webHidden/>
              </w:rPr>
            </w:r>
            <w:r w:rsidR="001E0619" w:rsidRPr="001E0619">
              <w:rPr>
                <w:noProof/>
                <w:webHidden/>
              </w:rPr>
              <w:fldChar w:fldCharType="separate"/>
            </w:r>
            <w:r w:rsidR="00EA107F">
              <w:rPr>
                <w:noProof/>
                <w:webHidden/>
              </w:rPr>
              <w:t>20</w:t>
            </w:r>
            <w:r w:rsidR="001E0619" w:rsidRPr="001E0619">
              <w:rPr>
                <w:noProof/>
                <w:webHidden/>
              </w:rPr>
              <w:fldChar w:fldCharType="end"/>
            </w:r>
          </w:hyperlink>
        </w:p>
        <w:p w:rsidR="001E0619" w:rsidRPr="001E0619" w:rsidRDefault="00D7617A" w:rsidP="001E0619">
          <w:pPr>
            <w:pStyle w:val="38"/>
            <w:tabs>
              <w:tab w:val="right" w:leader="dot" w:pos="15388"/>
            </w:tabs>
            <w:spacing w:after="0"/>
            <w:rPr>
              <w:rFonts w:eastAsiaTheme="minorEastAsia"/>
              <w:noProof/>
            </w:rPr>
          </w:pPr>
          <w:hyperlink w:anchor="_Toc432061563" w:history="1">
            <w:r w:rsidR="001E0619" w:rsidRPr="001E0619">
              <w:rPr>
                <w:rStyle w:val="ab"/>
                <w:rFonts w:ascii="Times New Roman" w:hAnsi="Times New Roman"/>
                <w:noProof/>
              </w:rPr>
              <w:t>(первая группа раннего возраста)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_Toc432061563 \h </w:instrText>
            </w:r>
            <w:r w:rsidR="001E0619" w:rsidRPr="001E0619">
              <w:rPr>
                <w:noProof/>
                <w:webHidden/>
              </w:rPr>
            </w:r>
            <w:r w:rsidR="001E0619" w:rsidRPr="001E0619">
              <w:rPr>
                <w:noProof/>
                <w:webHidden/>
              </w:rPr>
              <w:fldChar w:fldCharType="separate"/>
            </w:r>
            <w:r w:rsidR="00EA107F">
              <w:rPr>
                <w:noProof/>
                <w:webHidden/>
              </w:rPr>
              <w:t>20</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64" w:history="1">
            <w:r w:rsidR="001E0619" w:rsidRPr="001E0619">
              <w:rPr>
                <w:rStyle w:val="ab"/>
                <w:rFonts w:ascii="Times New Roman" w:hAnsi="Times New Roman"/>
                <w:i/>
                <w:noProof/>
              </w:rPr>
              <w:t>1.1.</w:t>
            </w:r>
            <w:r w:rsidR="001E0619" w:rsidRPr="001E0619">
              <w:rPr>
                <w:rFonts w:eastAsiaTheme="minorEastAsia"/>
                <w:noProof/>
              </w:rPr>
              <w:tab/>
            </w:r>
            <w:r w:rsidR="001E0619" w:rsidRPr="001E0619">
              <w:rPr>
                <w:rStyle w:val="ab"/>
                <w:rFonts w:ascii="Times New Roman" w:hAnsi="Times New Roman"/>
                <w:i/>
                <w:noProof/>
              </w:rPr>
              <w:t>Образовательная область «Физическое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_Toc432061564 \h </w:instrText>
            </w:r>
            <w:r w:rsidR="001E0619" w:rsidRPr="001E0619">
              <w:rPr>
                <w:noProof/>
                <w:webHidden/>
              </w:rPr>
            </w:r>
            <w:r w:rsidR="001E0619" w:rsidRPr="001E0619">
              <w:rPr>
                <w:noProof/>
                <w:webHidden/>
              </w:rPr>
              <w:fldChar w:fldCharType="separate"/>
            </w:r>
            <w:r w:rsidR="00EA107F">
              <w:rPr>
                <w:noProof/>
                <w:webHidden/>
              </w:rPr>
              <w:t>26</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65" w:history="1">
            <w:r w:rsidR="001E0619" w:rsidRPr="001E0619">
              <w:rPr>
                <w:rStyle w:val="ab"/>
                <w:rFonts w:ascii="Times New Roman" w:hAnsi="Times New Roman"/>
                <w:i/>
                <w:noProof/>
              </w:rPr>
              <w:t>1.2.</w:t>
            </w:r>
            <w:r w:rsidR="001E0619" w:rsidRPr="001E0619">
              <w:rPr>
                <w:rFonts w:eastAsiaTheme="minorEastAsia"/>
                <w:noProof/>
              </w:rPr>
              <w:tab/>
            </w:r>
            <w:r w:rsidR="001E0619" w:rsidRPr="001E0619">
              <w:rPr>
                <w:rStyle w:val="ab"/>
                <w:rFonts w:ascii="Times New Roman" w:hAnsi="Times New Roman"/>
                <w:i/>
                <w:noProof/>
              </w:rPr>
              <w:t>Образовательная область «Социально-коммуникативное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_Toc432061565 \h </w:instrText>
            </w:r>
            <w:r w:rsidR="001E0619" w:rsidRPr="001E0619">
              <w:rPr>
                <w:noProof/>
                <w:webHidden/>
              </w:rPr>
            </w:r>
            <w:r w:rsidR="001E0619" w:rsidRPr="001E0619">
              <w:rPr>
                <w:noProof/>
                <w:webHidden/>
              </w:rPr>
              <w:fldChar w:fldCharType="separate"/>
            </w:r>
            <w:r w:rsidR="00EA107F">
              <w:rPr>
                <w:noProof/>
                <w:webHidden/>
              </w:rPr>
              <w:t>31</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66" w:history="1">
            <w:r w:rsidR="001E0619" w:rsidRPr="001E0619">
              <w:rPr>
                <w:rStyle w:val="ab"/>
                <w:rFonts w:ascii="Times New Roman" w:hAnsi="Times New Roman"/>
                <w:i/>
                <w:noProof/>
              </w:rPr>
              <w:t>1.3.</w:t>
            </w:r>
            <w:r w:rsidR="001E0619" w:rsidRPr="001E0619">
              <w:rPr>
                <w:rFonts w:eastAsiaTheme="minorEastAsia"/>
                <w:noProof/>
              </w:rPr>
              <w:tab/>
            </w:r>
            <w:r w:rsidR="001E0619" w:rsidRPr="001E0619">
              <w:rPr>
                <w:rStyle w:val="ab"/>
                <w:rFonts w:ascii="Times New Roman" w:hAnsi="Times New Roman"/>
                <w:i/>
                <w:noProof/>
              </w:rPr>
              <w:t>Образовательная область «Речевое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_Toc432061566 \h </w:instrText>
            </w:r>
            <w:r w:rsidR="001E0619" w:rsidRPr="001E0619">
              <w:rPr>
                <w:noProof/>
                <w:webHidden/>
              </w:rPr>
            </w:r>
            <w:r w:rsidR="001E0619" w:rsidRPr="001E0619">
              <w:rPr>
                <w:noProof/>
                <w:webHidden/>
              </w:rPr>
              <w:fldChar w:fldCharType="separate"/>
            </w:r>
            <w:r w:rsidR="00EA107F">
              <w:rPr>
                <w:noProof/>
                <w:webHidden/>
              </w:rPr>
              <w:t>41</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67" w:history="1">
            <w:r w:rsidR="001E0619" w:rsidRPr="001E0619">
              <w:rPr>
                <w:rStyle w:val="ab"/>
                <w:rFonts w:ascii="Times New Roman" w:hAnsi="Times New Roman"/>
                <w:i/>
                <w:noProof/>
              </w:rPr>
              <w:t>1.4.</w:t>
            </w:r>
            <w:r w:rsidR="001E0619" w:rsidRPr="001E0619">
              <w:rPr>
                <w:rFonts w:eastAsiaTheme="minorEastAsia"/>
                <w:noProof/>
              </w:rPr>
              <w:tab/>
            </w:r>
            <w:r w:rsidR="001E0619" w:rsidRPr="001E0619">
              <w:rPr>
                <w:rStyle w:val="ab"/>
                <w:rFonts w:ascii="Times New Roman" w:hAnsi="Times New Roman"/>
                <w:i/>
                <w:noProof/>
              </w:rPr>
              <w:t>Образовательная область  «Познавательное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_Toc432061567 \h </w:instrText>
            </w:r>
            <w:r w:rsidR="001E0619" w:rsidRPr="001E0619">
              <w:rPr>
                <w:noProof/>
                <w:webHidden/>
              </w:rPr>
            </w:r>
            <w:r w:rsidR="001E0619" w:rsidRPr="001E0619">
              <w:rPr>
                <w:noProof/>
                <w:webHidden/>
              </w:rPr>
              <w:fldChar w:fldCharType="separate"/>
            </w:r>
            <w:r w:rsidR="00EA107F">
              <w:rPr>
                <w:noProof/>
                <w:webHidden/>
              </w:rPr>
              <w:t>47</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68" w:history="1">
            <w:r w:rsidR="001E0619" w:rsidRPr="001E0619">
              <w:rPr>
                <w:rStyle w:val="ab"/>
                <w:rFonts w:ascii="Times New Roman" w:hAnsi="Times New Roman"/>
                <w:i/>
                <w:noProof/>
              </w:rPr>
              <w:t>1.5.</w:t>
            </w:r>
            <w:r w:rsidR="001E0619" w:rsidRPr="001E0619">
              <w:rPr>
                <w:rFonts w:eastAsiaTheme="minorEastAsia"/>
                <w:noProof/>
              </w:rPr>
              <w:tab/>
            </w:r>
            <w:r w:rsidR="001E0619" w:rsidRPr="001E0619">
              <w:rPr>
                <w:rStyle w:val="ab"/>
                <w:rFonts w:ascii="Times New Roman" w:hAnsi="Times New Roman"/>
                <w:i/>
                <w:noProof/>
              </w:rPr>
              <w:t>Образовательная область «Художественно-эстетическое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_Toc432061568 \h </w:instrText>
            </w:r>
            <w:r w:rsidR="001E0619" w:rsidRPr="001E0619">
              <w:rPr>
                <w:noProof/>
                <w:webHidden/>
              </w:rPr>
            </w:r>
            <w:r w:rsidR="001E0619" w:rsidRPr="001E0619">
              <w:rPr>
                <w:noProof/>
                <w:webHidden/>
              </w:rPr>
              <w:fldChar w:fldCharType="separate"/>
            </w:r>
            <w:r w:rsidR="00EA107F">
              <w:rPr>
                <w:noProof/>
                <w:webHidden/>
              </w:rPr>
              <w:t>54</w:t>
            </w:r>
            <w:r w:rsidR="001E0619" w:rsidRPr="001E0619">
              <w:rPr>
                <w:noProof/>
                <w:webHidden/>
              </w:rPr>
              <w:fldChar w:fldCharType="end"/>
            </w:r>
          </w:hyperlink>
        </w:p>
        <w:p w:rsidR="001E0619" w:rsidRPr="001E0619" w:rsidRDefault="00D7617A" w:rsidP="001E0619">
          <w:pPr>
            <w:pStyle w:val="38"/>
            <w:tabs>
              <w:tab w:val="right" w:leader="dot" w:pos="15388"/>
            </w:tabs>
            <w:spacing w:after="0"/>
            <w:rPr>
              <w:rFonts w:eastAsiaTheme="minorEastAsia"/>
              <w:noProof/>
            </w:rPr>
          </w:pPr>
          <w:hyperlink w:anchor="_Toc432061569" w:history="1">
            <w:r w:rsidR="001E0619" w:rsidRPr="001E0619">
              <w:rPr>
                <w:rStyle w:val="ab"/>
                <w:rFonts w:ascii="Times New Roman" w:hAnsi="Times New Roman"/>
                <w:i/>
                <w:noProof/>
              </w:rPr>
              <w:t>1.6. Национально-региональный компонент</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_Toc432061569 \h </w:instrText>
            </w:r>
            <w:r w:rsidR="001E0619" w:rsidRPr="001E0619">
              <w:rPr>
                <w:noProof/>
                <w:webHidden/>
              </w:rPr>
            </w:r>
            <w:r w:rsidR="001E0619" w:rsidRPr="001E0619">
              <w:rPr>
                <w:noProof/>
                <w:webHidden/>
              </w:rPr>
              <w:fldChar w:fldCharType="separate"/>
            </w:r>
            <w:r w:rsidR="00EA107F">
              <w:rPr>
                <w:noProof/>
                <w:webHidden/>
              </w:rPr>
              <w:t>62</w:t>
            </w:r>
            <w:r w:rsidR="001E0619" w:rsidRPr="001E0619">
              <w:rPr>
                <w:noProof/>
                <w:webHidden/>
              </w:rPr>
              <w:fldChar w:fldCharType="end"/>
            </w:r>
          </w:hyperlink>
        </w:p>
        <w:p w:rsidR="001E0619" w:rsidRPr="001E0619" w:rsidRDefault="00D7617A" w:rsidP="001E0619">
          <w:pPr>
            <w:pStyle w:val="1e"/>
            <w:rPr>
              <w:rFonts w:eastAsiaTheme="minorEastAsia"/>
              <w:lang w:eastAsia="ru-RU"/>
            </w:rPr>
          </w:pPr>
          <w:hyperlink w:anchor="_Toc432061570" w:history="1">
            <w:r w:rsidR="001E0619" w:rsidRPr="001E0619">
              <w:rPr>
                <w:rStyle w:val="ab"/>
                <w:rFonts w:ascii="Times New Roman" w:hAnsi="Times New Roman"/>
              </w:rPr>
              <w:t>III.</w:t>
            </w:r>
            <w:r w:rsidR="001E0619" w:rsidRPr="001E0619">
              <w:rPr>
                <w:rFonts w:eastAsiaTheme="minorEastAsia"/>
                <w:lang w:eastAsia="ru-RU"/>
              </w:rPr>
              <w:tab/>
            </w:r>
            <w:r w:rsidR="001E0619" w:rsidRPr="001E0619">
              <w:rPr>
                <w:rStyle w:val="ab"/>
                <w:rFonts w:ascii="Times New Roman" w:hAnsi="Times New Roman"/>
              </w:rPr>
              <w:t>ОРГАНИЗАЦИОННЫЙ РАЗДЕЛ</w:t>
            </w:r>
            <w:r w:rsidR="001E0619" w:rsidRPr="001E0619">
              <w:rPr>
                <w:b w:val="0"/>
                <w:webHidden/>
              </w:rPr>
              <w:tab/>
            </w:r>
            <w:r w:rsidR="001E0619" w:rsidRPr="00B17900">
              <w:rPr>
                <w:b w:val="0"/>
                <w:webHidden/>
              </w:rPr>
              <w:fldChar w:fldCharType="begin"/>
            </w:r>
            <w:r w:rsidR="001E0619" w:rsidRPr="00B17900">
              <w:rPr>
                <w:b w:val="0"/>
                <w:webHidden/>
              </w:rPr>
              <w:instrText xml:space="preserve"> PAGEREF _Toc432061570 \h </w:instrText>
            </w:r>
            <w:r w:rsidR="001E0619" w:rsidRPr="00B17900">
              <w:rPr>
                <w:b w:val="0"/>
                <w:webHidden/>
              </w:rPr>
            </w:r>
            <w:r w:rsidR="001E0619" w:rsidRPr="00B17900">
              <w:rPr>
                <w:b w:val="0"/>
                <w:webHidden/>
              </w:rPr>
              <w:fldChar w:fldCharType="separate"/>
            </w:r>
            <w:r w:rsidR="00EA107F">
              <w:rPr>
                <w:b w:val="0"/>
                <w:webHidden/>
              </w:rPr>
              <w:t>88</w:t>
            </w:r>
            <w:r w:rsidR="001E0619" w:rsidRPr="00B17900">
              <w:rPr>
                <w:b w:val="0"/>
                <w:webHidden/>
              </w:rPr>
              <w:fldChar w:fldCharType="end"/>
            </w:r>
          </w:hyperlink>
        </w:p>
        <w:p w:rsidR="001E0619" w:rsidRPr="001E0619" w:rsidRDefault="00D7617A" w:rsidP="001E0619">
          <w:pPr>
            <w:pStyle w:val="2b"/>
            <w:spacing w:after="0"/>
            <w:rPr>
              <w:rFonts w:eastAsiaTheme="minorEastAsia"/>
              <w:noProof/>
            </w:rPr>
          </w:pPr>
          <w:hyperlink w:anchor="_Toc432061571" w:history="1">
            <w:r w:rsidR="001E0619" w:rsidRPr="001E0619">
              <w:rPr>
                <w:rStyle w:val="ab"/>
                <w:rFonts w:ascii="Times New Roman" w:hAnsi="Times New Roman"/>
                <w:noProof/>
              </w:rPr>
              <w:t>1.</w:t>
            </w:r>
            <w:r w:rsidR="001E0619" w:rsidRPr="001E0619">
              <w:rPr>
                <w:rFonts w:eastAsiaTheme="minorEastAsia"/>
                <w:noProof/>
              </w:rPr>
              <w:tab/>
            </w:r>
            <w:r w:rsidR="001E0619" w:rsidRPr="001E0619">
              <w:rPr>
                <w:rStyle w:val="ab"/>
                <w:rFonts w:ascii="Times New Roman" w:hAnsi="Times New Roman"/>
                <w:noProof/>
              </w:rPr>
              <w:t>Организация режима пребывания детей в образовательном учреждении</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_Toc432061571 \h </w:instrText>
            </w:r>
            <w:r w:rsidR="001E0619" w:rsidRPr="001E0619">
              <w:rPr>
                <w:noProof/>
                <w:webHidden/>
              </w:rPr>
            </w:r>
            <w:r w:rsidR="001E0619" w:rsidRPr="001E0619">
              <w:rPr>
                <w:noProof/>
                <w:webHidden/>
              </w:rPr>
              <w:fldChar w:fldCharType="separate"/>
            </w:r>
            <w:r w:rsidR="00EA107F">
              <w:rPr>
                <w:noProof/>
                <w:webHidden/>
              </w:rPr>
              <w:t>88</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72" w:history="1">
            <w:r w:rsidR="001E0619" w:rsidRPr="001E0619">
              <w:rPr>
                <w:rStyle w:val="ab"/>
                <w:rFonts w:ascii="Times New Roman" w:hAnsi="Times New Roman"/>
                <w:noProof/>
              </w:rPr>
              <w:t>1.1.</w:t>
            </w:r>
            <w:r w:rsidR="001E0619" w:rsidRPr="001E0619">
              <w:rPr>
                <w:rFonts w:eastAsiaTheme="minorEastAsia"/>
                <w:noProof/>
              </w:rPr>
              <w:tab/>
            </w:r>
            <w:r w:rsidR="001E0619" w:rsidRPr="001E0619">
              <w:rPr>
                <w:rStyle w:val="ab"/>
                <w:rFonts w:ascii="Times New Roman" w:hAnsi="Times New Roman"/>
                <w:noProof/>
              </w:rPr>
              <w:t>Особенности организации режимных моментов</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_Toc432061572 \h </w:instrText>
            </w:r>
            <w:r w:rsidR="001E0619" w:rsidRPr="001E0619">
              <w:rPr>
                <w:noProof/>
                <w:webHidden/>
              </w:rPr>
            </w:r>
            <w:r w:rsidR="001E0619" w:rsidRPr="001E0619">
              <w:rPr>
                <w:noProof/>
                <w:webHidden/>
              </w:rPr>
              <w:fldChar w:fldCharType="separate"/>
            </w:r>
            <w:r w:rsidR="00EA107F">
              <w:rPr>
                <w:noProof/>
                <w:webHidden/>
              </w:rPr>
              <w:t>90</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73" w:history="1">
            <w:r w:rsidR="001E0619" w:rsidRPr="001E0619">
              <w:rPr>
                <w:rStyle w:val="ab"/>
                <w:rFonts w:ascii="Times New Roman" w:hAnsi="Times New Roman"/>
                <w:noProof/>
              </w:rPr>
              <w:t>1.2.</w:t>
            </w:r>
            <w:r w:rsidR="001E0619" w:rsidRPr="001E0619">
              <w:rPr>
                <w:rFonts w:eastAsiaTheme="minorEastAsia"/>
                <w:noProof/>
              </w:rPr>
              <w:tab/>
            </w:r>
            <w:r w:rsidR="001E0619" w:rsidRPr="001E0619">
              <w:rPr>
                <w:rStyle w:val="ab"/>
                <w:rFonts w:ascii="Times New Roman" w:hAnsi="Times New Roman"/>
                <w:noProof/>
              </w:rPr>
              <w:t>Физкультурно-оздоровительная работа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_Toc432061573 \h </w:instrText>
            </w:r>
            <w:r w:rsidR="001E0619" w:rsidRPr="001E0619">
              <w:rPr>
                <w:noProof/>
                <w:webHidden/>
              </w:rPr>
            </w:r>
            <w:r w:rsidR="001E0619" w:rsidRPr="001E0619">
              <w:rPr>
                <w:noProof/>
                <w:webHidden/>
              </w:rPr>
              <w:fldChar w:fldCharType="separate"/>
            </w:r>
            <w:r w:rsidR="00EA107F">
              <w:rPr>
                <w:noProof/>
                <w:webHidden/>
              </w:rPr>
              <w:t>91</w:t>
            </w:r>
            <w:r w:rsidR="001E0619" w:rsidRPr="001E0619">
              <w:rPr>
                <w:noProof/>
                <w:webHidden/>
              </w:rPr>
              <w:fldChar w:fldCharType="end"/>
            </w:r>
          </w:hyperlink>
        </w:p>
        <w:p w:rsidR="001E0619" w:rsidRPr="001E0619" w:rsidRDefault="00D7617A" w:rsidP="001E0619">
          <w:pPr>
            <w:pStyle w:val="38"/>
            <w:tabs>
              <w:tab w:val="left" w:pos="1100"/>
              <w:tab w:val="right" w:leader="dot" w:pos="15388"/>
            </w:tabs>
            <w:spacing w:after="0"/>
            <w:rPr>
              <w:rFonts w:eastAsiaTheme="minorEastAsia"/>
              <w:noProof/>
            </w:rPr>
          </w:pPr>
          <w:hyperlink w:anchor="_Toc432061574" w:history="1">
            <w:r w:rsidR="001E0619" w:rsidRPr="001E0619">
              <w:rPr>
                <w:rStyle w:val="ab"/>
                <w:rFonts w:ascii="Times New Roman" w:hAnsi="Times New Roman"/>
                <w:noProof/>
              </w:rPr>
              <w:t>1.3.</w:t>
            </w:r>
            <w:r w:rsidR="001E0619" w:rsidRPr="001E0619">
              <w:rPr>
                <w:rFonts w:eastAsiaTheme="minorEastAsia"/>
                <w:noProof/>
              </w:rPr>
              <w:tab/>
            </w:r>
            <w:r w:rsidR="001E0619" w:rsidRPr="001E0619">
              <w:rPr>
                <w:rStyle w:val="ab"/>
                <w:rFonts w:ascii="Times New Roman" w:hAnsi="Times New Roman"/>
                <w:noProof/>
              </w:rPr>
              <w:t>Планирование образовательной деятельности</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_Toc432061574 \h </w:instrText>
            </w:r>
            <w:r w:rsidR="001E0619" w:rsidRPr="001E0619">
              <w:rPr>
                <w:noProof/>
                <w:webHidden/>
              </w:rPr>
            </w:r>
            <w:r w:rsidR="001E0619" w:rsidRPr="001E0619">
              <w:rPr>
                <w:noProof/>
                <w:webHidden/>
              </w:rPr>
              <w:fldChar w:fldCharType="separate"/>
            </w:r>
            <w:r w:rsidR="00EA107F">
              <w:rPr>
                <w:noProof/>
                <w:webHidden/>
              </w:rPr>
              <w:t>91</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75" w:history="1">
            <w:r w:rsidR="001E0619" w:rsidRPr="001E0619">
              <w:rPr>
                <w:rStyle w:val="ab"/>
                <w:rFonts w:ascii="Times New Roman" w:hAnsi="Times New Roman"/>
                <w:noProof/>
              </w:rPr>
              <w:t>2.</w:t>
            </w:r>
            <w:r w:rsidR="001E0619" w:rsidRPr="001E0619">
              <w:rPr>
                <w:rFonts w:eastAsiaTheme="minorEastAsia"/>
                <w:noProof/>
              </w:rPr>
              <w:tab/>
            </w:r>
            <w:r w:rsidR="001E0619" w:rsidRPr="001E0619">
              <w:rPr>
                <w:rStyle w:val="ab"/>
                <w:rFonts w:ascii="Times New Roman" w:hAnsi="Times New Roman"/>
                <w:noProof/>
              </w:rPr>
              <w:t>Примерное комплексно-тематическое планирование работы с детьми 2–7 лет</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_Toc432061575 \h </w:instrText>
            </w:r>
            <w:r w:rsidR="001E0619" w:rsidRPr="001E0619">
              <w:rPr>
                <w:noProof/>
                <w:webHidden/>
              </w:rPr>
            </w:r>
            <w:r w:rsidR="001E0619" w:rsidRPr="001E0619">
              <w:rPr>
                <w:noProof/>
                <w:webHidden/>
              </w:rPr>
              <w:fldChar w:fldCharType="separate"/>
            </w:r>
            <w:r w:rsidR="00EA107F">
              <w:rPr>
                <w:noProof/>
                <w:webHidden/>
              </w:rPr>
              <w:t>93</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76" w:history="1">
            <w:r w:rsidR="001E0619" w:rsidRPr="001E0619">
              <w:rPr>
                <w:rStyle w:val="ab"/>
                <w:rFonts w:ascii="Times New Roman" w:hAnsi="Times New Roman"/>
                <w:noProof/>
              </w:rPr>
              <w:t>3.</w:t>
            </w:r>
            <w:r w:rsidR="001E0619" w:rsidRPr="001E0619">
              <w:rPr>
                <w:rFonts w:eastAsiaTheme="minorEastAsia"/>
                <w:noProof/>
              </w:rPr>
              <w:tab/>
            </w:r>
            <w:r w:rsidR="001E0619" w:rsidRPr="001E0619">
              <w:rPr>
                <w:rStyle w:val="ab"/>
                <w:rFonts w:ascii="Times New Roman" w:hAnsi="Times New Roman"/>
                <w:noProof/>
              </w:rPr>
              <w:t>Материально-техническое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_Toc432061576 \h </w:instrText>
            </w:r>
            <w:r w:rsidR="001E0619" w:rsidRPr="001E0619">
              <w:rPr>
                <w:noProof/>
                <w:webHidden/>
              </w:rPr>
            </w:r>
            <w:r w:rsidR="001E0619" w:rsidRPr="001E0619">
              <w:rPr>
                <w:noProof/>
                <w:webHidden/>
              </w:rPr>
              <w:fldChar w:fldCharType="separate"/>
            </w:r>
            <w:r w:rsidR="00EA107F">
              <w:rPr>
                <w:noProof/>
                <w:webHidden/>
              </w:rPr>
              <w:t>93</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77" w:history="1">
            <w:r w:rsidR="001E0619" w:rsidRPr="001E0619">
              <w:rPr>
                <w:rStyle w:val="ab"/>
                <w:rFonts w:ascii="Times New Roman" w:hAnsi="Times New Roman"/>
                <w:noProof/>
              </w:rPr>
              <w:t>4.</w:t>
            </w:r>
            <w:r w:rsidR="001E0619" w:rsidRPr="001E0619">
              <w:rPr>
                <w:rFonts w:eastAsiaTheme="minorEastAsia"/>
                <w:noProof/>
              </w:rPr>
              <w:tab/>
            </w:r>
            <w:r w:rsidR="001E0619" w:rsidRPr="001E0619">
              <w:rPr>
                <w:rStyle w:val="ab"/>
                <w:rFonts w:ascii="Times New Roman" w:hAnsi="Times New Roman"/>
                <w:noProof/>
              </w:rPr>
              <w:t>Учебно-материальное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_Toc432061577 \h </w:instrText>
            </w:r>
            <w:r w:rsidR="001E0619" w:rsidRPr="001E0619">
              <w:rPr>
                <w:noProof/>
                <w:webHidden/>
              </w:rPr>
            </w:r>
            <w:r w:rsidR="001E0619" w:rsidRPr="001E0619">
              <w:rPr>
                <w:noProof/>
                <w:webHidden/>
              </w:rPr>
              <w:fldChar w:fldCharType="separate"/>
            </w:r>
            <w:r w:rsidR="00EA107F">
              <w:rPr>
                <w:noProof/>
                <w:webHidden/>
              </w:rPr>
              <w:t>93</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78" w:history="1">
            <w:r w:rsidR="001E0619" w:rsidRPr="001E0619">
              <w:rPr>
                <w:rStyle w:val="ab"/>
                <w:rFonts w:ascii="Times New Roman" w:hAnsi="Times New Roman"/>
                <w:noProof/>
              </w:rPr>
              <w:t>5.</w:t>
            </w:r>
            <w:r w:rsidR="001E0619" w:rsidRPr="001E0619">
              <w:rPr>
                <w:rFonts w:eastAsiaTheme="minorEastAsia"/>
                <w:noProof/>
              </w:rPr>
              <w:tab/>
            </w:r>
            <w:r w:rsidR="001E0619" w:rsidRPr="001E0619">
              <w:rPr>
                <w:rStyle w:val="ab"/>
                <w:rFonts w:ascii="Times New Roman" w:hAnsi="Times New Roman"/>
                <w:noProof/>
              </w:rPr>
              <w:t>Медико-социальное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_Toc432061578 \h </w:instrText>
            </w:r>
            <w:r w:rsidR="001E0619" w:rsidRPr="001E0619">
              <w:rPr>
                <w:noProof/>
                <w:webHidden/>
              </w:rPr>
            </w:r>
            <w:r w:rsidR="001E0619" w:rsidRPr="001E0619">
              <w:rPr>
                <w:noProof/>
                <w:webHidden/>
              </w:rPr>
              <w:fldChar w:fldCharType="separate"/>
            </w:r>
            <w:r w:rsidR="00EA107F">
              <w:rPr>
                <w:noProof/>
                <w:webHidden/>
              </w:rPr>
              <w:t>93</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79" w:history="1">
            <w:r w:rsidR="001E0619" w:rsidRPr="001E0619">
              <w:rPr>
                <w:rStyle w:val="ab"/>
                <w:rFonts w:ascii="Times New Roman" w:hAnsi="Times New Roman"/>
                <w:noProof/>
              </w:rPr>
              <w:t>6.</w:t>
            </w:r>
            <w:r w:rsidR="001E0619" w:rsidRPr="001E0619">
              <w:rPr>
                <w:rFonts w:eastAsiaTheme="minorEastAsia"/>
                <w:noProof/>
              </w:rPr>
              <w:tab/>
            </w:r>
            <w:r w:rsidR="001E0619" w:rsidRPr="001E0619">
              <w:rPr>
                <w:rStyle w:val="ab"/>
                <w:rFonts w:ascii="Times New Roman" w:hAnsi="Times New Roman"/>
                <w:noProof/>
              </w:rPr>
              <w:t>Информационно-методическое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_Toc432061579 \h </w:instrText>
            </w:r>
            <w:r w:rsidR="001E0619" w:rsidRPr="001E0619">
              <w:rPr>
                <w:noProof/>
                <w:webHidden/>
              </w:rPr>
            </w:r>
            <w:r w:rsidR="001E0619" w:rsidRPr="001E0619">
              <w:rPr>
                <w:noProof/>
                <w:webHidden/>
              </w:rPr>
              <w:fldChar w:fldCharType="separate"/>
            </w:r>
            <w:r w:rsidR="00EA107F">
              <w:rPr>
                <w:noProof/>
                <w:webHidden/>
              </w:rPr>
              <w:t>94</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80" w:history="1">
            <w:r w:rsidR="001E0619" w:rsidRPr="001E0619">
              <w:rPr>
                <w:rStyle w:val="ab"/>
                <w:rFonts w:ascii="Times New Roman" w:hAnsi="Times New Roman"/>
                <w:noProof/>
              </w:rPr>
              <w:t>7.</w:t>
            </w:r>
            <w:r w:rsidR="001E0619" w:rsidRPr="001E0619">
              <w:rPr>
                <w:rFonts w:eastAsiaTheme="minorEastAsia"/>
                <w:noProof/>
              </w:rPr>
              <w:tab/>
            </w:r>
            <w:r w:rsidR="001E0619" w:rsidRPr="001E0619">
              <w:rPr>
                <w:rStyle w:val="ab"/>
                <w:rFonts w:ascii="Times New Roman" w:hAnsi="Times New Roman"/>
                <w:noProof/>
              </w:rPr>
              <w:t>Психолого-педагогическое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_Toc432061580 \h </w:instrText>
            </w:r>
            <w:r w:rsidR="001E0619" w:rsidRPr="001E0619">
              <w:rPr>
                <w:noProof/>
                <w:webHidden/>
              </w:rPr>
            </w:r>
            <w:r w:rsidR="001E0619" w:rsidRPr="001E0619">
              <w:rPr>
                <w:noProof/>
                <w:webHidden/>
              </w:rPr>
              <w:fldChar w:fldCharType="separate"/>
            </w:r>
            <w:r w:rsidR="00EA107F">
              <w:rPr>
                <w:noProof/>
                <w:webHidden/>
              </w:rPr>
              <w:t>94</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81" w:history="1">
            <w:r w:rsidR="001E0619" w:rsidRPr="001E0619">
              <w:rPr>
                <w:rStyle w:val="ab"/>
                <w:rFonts w:ascii="Times New Roman" w:hAnsi="Times New Roman"/>
                <w:noProof/>
              </w:rPr>
              <w:t>8.</w:t>
            </w:r>
            <w:r w:rsidR="001E0619" w:rsidRPr="001E0619">
              <w:rPr>
                <w:rFonts w:eastAsiaTheme="minorEastAsia"/>
                <w:noProof/>
              </w:rPr>
              <w:tab/>
            </w:r>
            <w:r w:rsidR="001E0619" w:rsidRPr="001E0619">
              <w:rPr>
                <w:rStyle w:val="ab"/>
                <w:rFonts w:ascii="Times New Roman" w:hAnsi="Times New Roman"/>
                <w:noProof/>
              </w:rPr>
              <w:t>Взаимодействие детского сада с другими учреждениями</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_Toc432061581 \h </w:instrText>
            </w:r>
            <w:r w:rsidR="001E0619" w:rsidRPr="001E0619">
              <w:rPr>
                <w:noProof/>
                <w:webHidden/>
              </w:rPr>
            </w:r>
            <w:r w:rsidR="001E0619" w:rsidRPr="001E0619">
              <w:rPr>
                <w:noProof/>
                <w:webHidden/>
              </w:rPr>
              <w:fldChar w:fldCharType="separate"/>
            </w:r>
            <w:r w:rsidR="00EA107F">
              <w:rPr>
                <w:noProof/>
                <w:webHidden/>
              </w:rPr>
              <w:t>94</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82" w:history="1">
            <w:r w:rsidR="001E0619" w:rsidRPr="001E0619">
              <w:rPr>
                <w:rStyle w:val="ab"/>
                <w:rFonts w:ascii="Times New Roman" w:hAnsi="Times New Roman"/>
                <w:noProof/>
              </w:rPr>
              <w:t>9.</w:t>
            </w:r>
            <w:r w:rsidR="001E0619" w:rsidRPr="001E0619">
              <w:rPr>
                <w:rFonts w:eastAsiaTheme="minorEastAsia"/>
                <w:noProof/>
              </w:rPr>
              <w:tab/>
            </w:r>
            <w:r w:rsidR="001E0619" w:rsidRPr="001E0619">
              <w:rPr>
                <w:rStyle w:val="ab"/>
                <w:rFonts w:ascii="Times New Roman" w:hAnsi="Times New Roman"/>
                <w:noProof/>
              </w:rPr>
              <w:t>Финансово-экономическое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_Toc432061582 \h </w:instrText>
            </w:r>
            <w:r w:rsidR="001E0619" w:rsidRPr="001E0619">
              <w:rPr>
                <w:noProof/>
                <w:webHidden/>
              </w:rPr>
            </w:r>
            <w:r w:rsidR="001E0619" w:rsidRPr="001E0619">
              <w:rPr>
                <w:noProof/>
                <w:webHidden/>
              </w:rPr>
              <w:fldChar w:fldCharType="separate"/>
            </w:r>
            <w:r w:rsidR="00EA107F">
              <w:rPr>
                <w:noProof/>
                <w:webHidden/>
              </w:rPr>
              <w:t>94</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83" w:history="1">
            <w:r w:rsidR="001E0619" w:rsidRPr="001E0619">
              <w:rPr>
                <w:rStyle w:val="ab"/>
                <w:rFonts w:ascii="Times New Roman" w:hAnsi="Times New Roman"/>
                <w:noProof/>
              </w:rPr>
              <w:t>10.</w:t>
            </w:r>
            <w:r w:rsidR="001E0619" w:rsidRPr="001E0619">
              <w:rPr>
                <w:rFonts w:eastAsiaTheme="minorEastAsia"/>
                <w:noProof/>
              </w:rPr>
              <w:tab/>
            </w:r>
            <w:r w:rsidR="001E0619" w:rsidRPr="001E0619">
              <w:rPr>
                <w:rStyle w:val="ab"/>
                <w:rFonts w:ascii="Times New Roman" w:hAnsi="Times New Roman"/>
                <w:noProof/>
              </w:rPr>
              <w:t>Традиционные события, праздники, мероприятия</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_Toc432061583 \h </w:instrText>
            </w:r>
            <w:r w:rsidR="001E0619" w:rsidRPr="001E0619">
              <w:rPr>
                <w:noProof/>
                <w:webHidden/>
              </w:rPr>
            </w:r>
            <w:r w:rsidR="001E0619" w:rsidRPr="001E0619">
              <w:rPr>
                <w:noProof/>
                <w:webHidden/>
              </w:rPr>
              <w:fldChar w:fldCharType="separate"/>
            </w:r>
            <w:r w:rsidR="00EA107F">
              <w:rPr>
                <w:noProof/>
                <w:webHidden/>
              </w:rPr>
              <w:t>95</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84" w:history="1">
            <w:r w:rsidR="001E0619" w:rsidRPr="001E0619">
              <w:rPr>
                <w:rStyle w:val="ab"/>
                <w:rFonts w:ascii="Times New Roman" w:hAnsi="Times New Roman"/>
                <w:bCs/>
                <w:noProof/>
              </w:rPr>
              <w:t>11.</w:t>
            </w:r>
            <w:r w:rsidR="001E0619" w:rsidRPr="001E0619">
              <w:rPr>
                <w:rFonts w:eastAsiaTheme="minorEastAsia"/>
                <w:noProof/>
              </w:rPr>
              <w:tab/>
            </w:r>
            <w:r w:rsidR="001E0619" w:rsidRPr="001E0619">
              <w:rPr>
                <w:rStyle w:val="ab"/>
                <w:rFonts w:ascii="Times New Roman" w:hAnsi="Times New Roman"/>
                <w:bCs/>
                <w:noProof/>
              </w:rPr>
              <w:t>Кадровые условия реализации программы:</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_Toc432061584 \h </w:instrText>
            </w:r>
            <w:r w:rsidR="001E0619" w:rsidRPr="001E0619">
              <w:rPr>
                <w:noProof/>
                <w:webHidden/>
              </w:rPr>
            </w:r>
            <w:r w:rsidR="001E0619" w:rsidRPr="001E0619">
              <w:rPr>
                <w:noProof/>
                <w:webHidden/>
              </w:rPr>
              <w:fldChar w:fldCharType="separate"/>
            </w:r>
            <w:r w:rsidR="00EA107F">
              <w:rPr>
                <w:noProof/>
                <w:webHidden/>
              </w:rPr>
              <w:t>97</w:t>
            </w:r>
            <w:r w:rsidR="001E0619" w:rsidRPr="001E0619">
              <w:rPr>
                <w:noProof/>
                <w:webHidden/>
              </w:rPr>
              <w:fldChar w:fldCharType="end"/>
            </w:r>
          </w:hyperlink>
        </w:p>
        <w:p w:rsidR="001E0619" w:rsidRPr="001E0619" w:rsidRDefault="00D7617A" w:rsidP="001E0619">
          <w:pPr>
            <w:pStyle w:val="2b"/>
            <w:spacing w:after="0"/>
            <w:rPr>
              <w:rFonts w:eastAsiaTheme="minorEastAsia"/>
              <w:noProof/>
            </w:rPr>
          </w:pPr>
          <w:hyperlink w:anchor="_Toc432061585" w:history="1">
            <w:r w:rsidR="001E0619" w:rsidRPr="001E0619">
              <w:rPr>
                <w:rStyle w:val="ab"/>
                <w:rFonts w:ascii="Times New Roman" w:hAnsi="Times New Roman"/>
                <w:noProof/>
              </w:rPr>
              <w:t>12.</w:t>
            </w:r>
            <w:r w:rsidR="001E0619" w:rsidRPr="001E0619">
              <w:rPr>
                <w:rFonts w:eastAsiaTheme="minorEastAsia"/>
                <w:noProof/>
              </w:rPr>
              <w:tab/>
            </w:r>
            <w:r w:rsidR="001E0619" w:rsidRPr="001E0619">
              <w:rPr>
                <w:rStyle w:val="ab"/>
                <w:rFonts w:ascii="Times New Roman" w:hAnsi="Times New Roman"/>
                <w:noProof/>
              </w:rPr>
              <w:t>Коррекционная и инклюзивная педагогика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_Toc432061585 \h </w:instrText>
            </w:r>
            <w:r w:rsidR="001E0619" w:rsidRPr="001E0619">
              <w:rPr>
                <w:noProof/>
                <w:webHidden/>
              </w:rPr>
            </w:r>
            <w:r w:rsidR="001E0619" w:rsidRPr="001E0619">
              <w:rPr>
                <w:noProof/>
                <w:webHidden/>
              </w:rPr>
              <w:fldChar w:fldCharType="separate"/>
            </w:r>
            <w:r w:rsidR="00EA107F">
              <w:rPr>
                <w:noProof/>
                <w:webHidden/>
              </w:rPr>
              <w:t>97</w:t>
            </w:r>
            <w:r w:rsidR="001E0619" w:rsidRPr="001E0619">
              <w:rPr>
                <w:noProof/>
                <w:webHidden/>
              </w:rPr>
              <w:fldChar w:fldCharType="end"/>
            </w:r>
          </w:hyperlink>
        </w:p>
        <w:p w:rsidR="00F6385B" w:rsidRPr="006325E8" w:rsidRDefault="00242EB1" w:rsidP="001E0619">
          <w:r w:rsidRPr="001E0619">
            <w:fldChar w:fldCharType="end"/>
          </w:r>
        </w:p>
      </w:sdtContent>
    </w:sdt>
    <w:p w:rsidR="00E67ABC" w:rsidRPr="006325E8" w:rsidRDefault="00E67ABC" w:rsidP="00006C9C">
      <w:pPr>
        <w:rPr>
          <w:lang w:val="en-US"/>
        </w:rPr>
      </w:pPr>
      <w:r w:rsidRPr="006325E8">
        <w:rPr>
          <w:lang w:val="en-US"/>
        </w:rPr>
        <w:br w:type="page"/>
      </w:r>
    </w:p>
    <w:p w:rsidR="00C07017" w:rsidRPr="00D12909" w:rsidRDefault="00932414" w:rsidP="00006C9C">
      <w:pPr>
        <w:pStyle w:val="a5"/>
        <w:numPr>
          <w:ilvl w:val="0"/>
          <w:numId w:val="1"/>
        </w:numPr>
        <w:ind w:left="0" w:firstLine="720"/>
        <w:jc w:val="center"/>
        <w:outlineLvl w:val="0"/>
        <w:rPr>
          <w:rFonts w:ascii="Times New Roman" w:hAnsi="Times New Roman" w:cs="Times New Roman"/>
          <w:b/>
          <w:sz w:val="24"/>
          <w:szCs w:val="24"/>
        </w:rPr>
      </w:pPr>
      <w:bookmarkStart w:id="1" w:name="_Toc432061554"/>
      <w:r w:rsidRPr="00D12909">
        <w:rPr>
          <w:rFonts w:ascii="Times New Roman" w:hAnsi="Times New Roman" w:cs="Times New Roman"/>
          <w:b/>
          <w:sz w:val="24"/>
          <w:szCs w:val="24"/>
        </w:rPr>
        <w:lastRenderedPageBreak/>
        <w:t>ЦЕЛЕВОЙ РАЗДЕЛ</w:t>
      </w:r>
      <w:bookmarkEnd w:id="1"/>
    </w:p>
    <w:p w:rsidR="00932414" w:rsidRPr="00D12909" w:rsidRDefault="00BC594D" w:rsidP="00006C9C">
      <w:pPr>
        <w:pStyle w:val="a5"/>
        <w:numPr>
          <w:ilvl w:val="0"/>
          <w:numId w:val="2"/>
        </w:numPr>
        <w:jc w:val="both"/>
        <w:outlineLvl w:val="1"/>
        <w:rPr>
          <w:rFonts w:ascii="Times New Roman" w:hAnsi="Times New Roman" w:cs="Times New Roman"/>
          <w:b/>
          <w:sz w:val="24"/>
          <w:szCs w:val="24"/>
        </w:rPr>
      </w:pPr>
      <w:bookmarkStart w:id="2" w:name="_Toc432061555"/>
      <w:r w:rsidRPr="00D12909">
        <w:rPr>
          <w:rFonts w:ascii="Times New Roman" w:hAnsi="Times New Roman" w:cs="Times New Roman"/>
          <w:b/>
          <w:sz w:val="24"/>
          <w:szCs w:val="24"/>
        </w:rPr>
        <w:t>Пояснительная записка</w:t>
      </w:r>
      <w:bookmarkEnd w:id="2"/>
    </w:p>
    <w:p w:rsidR="009E7EAC" w:rsidRPr="00D12909" w:rsidRDefault="00C07017" w:rsidP="00006C9C">
      <w:pPr>
        <w:autoSpaceDE w:val="0"/>
        <w:autoSpaceDN w:val="0"/>
        <w:adjustRightInd w:val="0"/>
        <w:ind w:firstLine="708"/>
        <w:jc w:val="both"/>
      </w:pPr>
      <w:r w:rsidRPr="00D12909">
        <w:t xml:space="preserve">Основная образовательная </w:t>
      </w:r>
      <w:r w:rsidR="002C03A3">
        <w:t>программа МБДОУ «Поручиковский детский сад «Колосок</w:t>
      </w:r>
      <w:r w:rsidRPr="00D12909">
        <w:t>» (далее – Программа) составлена на основе примерной программы «От рождения до школы»  Н.Е.</w:t>
      </w:r>
      <w:r w:rsidR="00866CD1" w:rsidRPr="00D12909">
        <w:t xml:space="preserve"> </w:t>
      </w:r>
      <w:r w:rsidRPr="00D12909">
        <w:t>Вераксы, Т.С. Комаровой, М.А.Васильевой, М.:</w:t>
      </w:r>
      <w:r w:rsidR="00077F60" w:rsidRPr="00D12909">
        <w:t>Мозаи</w:t>
      </w:r>
      <w:r w:rsidRPr="00D12909">
        <w:t>ка-Синтез, 2014г., в соответствии с  Федеральным государственным образовательным стандартом дошкольного образования (Приказ № 1155 от 17 октября 2013 года)</w:t>
      </w:r>
      <w:r w:rsidR="009E7EAC" w:rsidRPr="00D12909">
        <w:t xml:space="preserve">, </w:t>
      </w:r>
      <w:r w:rsidR="009E7EAC" w:rsidRPr="00D12909">
        <w:rPr>
          <w:rFonts w:eastAsiaTheme="minorHAnsi"/>
          <w:bCs/>
          <w:lang w:eastAsia="en-US"/>
        </w:rPr>
        <w:t xml:space="preserve">Региональной программе дошкольного образования «Төбәкнең мәктәпкәчәбелем бирү программасы» Р. К. Шаехова 2012 г. и Программе обучения русскоязычных детей татарскому языку «Татарча сөйләшәбез» 4-7 лет З.М. Зарипова, 2012;. </w:t>
      </w:r>
    </w:p>
    <w:p w:rsidR="00F71E26" w:rsidRPr="00D12909" w:rsidRDefault="00F71E26" w:rsidP="00006C9C">
      <w:pPr>
        <w:ind w:firstLine="851"/>
        <w:jc w:val="both"/>
      </w:pPr>
    </w:p>
    <w:p w:rsidR="00426F0C" w:rsidRPr="00D12909" w:rsidRDefault="00426F0C" w:rsidP="00006C9C">
      <w:pPr>
        <w:pStyle w:val="a6"/>
        <w:numPr>
          <w:ilvl w:val="1"/>
          <w:numId w:val="2"/>
        </w:numPr>
        <w:jc w:val="both"/>
        <w:outlineLvl w:val="2"/>
      </w:pPr>
      <w:bookmarkStart w:id="3" w:name="_Toc432061556"/>
      <w:r w:rsidRPr="00D12909">
        <w:rPr>
          <w:b/>
        </w:rPr>
        <w:t>Цели и задачи Программы</w:t>
      </w:r>
      <w:bookmarkEnd w:id="3"/>
    </w:p>
    <w:p w:rsidR="00231A88" w:rsidRPr="00D12909" w:rsidRDefault="00932414" w:rsidP="00006C9C">
      <w:pPr>
        <w:ind w:firstLine="708"/>
        <w:jc w:val="both"/>
      </w:pPr>
      <w:r w:rsidRPr="00D12909">
        <w:t xml:space="preserve">Цели и задачи </w:t>
      </w:r>
      <w:r w:rsidR="00C07017" w:rsidRPr="00D12909">
        <w:t>Программы</w:t>
      </w:r>
      <w:r w:rsidRPr="00D12909">
        <w:t xml:space="preserve"> соответствуют примерной программе «От рождения до школы»  Н.Е.</w:t>
      </w:r>
      <w:r w:rsidR="00866CD1" w:rsidRPr="00D12909">
        <w:t xml:space="preserve"> </w:t>
      </w:r>
      <w:r w:rsidRPr="00D12909">
        <w:t>Вераксы, Т.С. Комаровой, М.А.</w:t>
      </w:r>
      <w:r w:rsidR="001E0619">
        <w:t xml:space="preserve"> </w:t>
      </w:r>
      <w:r w:rsidRPr="00D12909">
        <w:t>Васильевой, М.:</w:t>
      </w:r>
      <w:r w:rsidR="00866CD1" w:rsidRPr="00D12909">
        <w:t xml:space="preserve"> </w:t>
      </w:r>
      <w:r w:rsidR="001238B9" w:rsidRPr="00D12909">
        <w:t>Мозаи</w:t>
      </w:r>
      <w:r w:rsidRPr="00D12909">
        <w:t>ка-Синтез, 2014г., разработанной на основе Федерального государственного образовательного стандарта дошкольного образования (Приказ № 1155</w:t>
      </w:r>
      <w:r w:rsidR="009E7EAC" w:rsidRPr="00D12909">
        <w:t xml:space="preserve"> от 17 октября 2013 года)</w:t>
      </w:r>
    </w:p>
    <w:p w:rsidR="00231A88" w:rsidRPr="00D12909" w:rsidRDefault="00932414" w:rsidP="00006C9C">
      <w:pPr>
        <w:ind w:firstLine="851"/>
        <w:jc w:val="both"/>
      </w:pPr>
      <w:r w:rsidRPr="00D12909">
        <w:t xml:space="preserve">Главной задачей </w:t>
      </w:r>
      <w:r w:rsidR="00D220E7" w:rsidRPr="00D12909">
        <w:t>Программы</w:t>
      </w:r>
      <w:r w:rsidRPr="00D12909">
        <w:t xml:space="preserve">  является создание програмного документа, помогающего педагогам организовать образовательно-воспитательный процесс в соответствии с требованиями ФГОС и позволяющего написать свои рабочие программы.</w:t>
      </w:r>
    </w:p>
    <w:p w:rsidR="00231A88" w:rsidRPr="00D12909" w:rsidRDefault="00B23477" w:rsidP="00006C9C">
      <w:pPr>
        <w:jc w:val="both"/>
      </w:pPr>
      <w:r w:rsidRPr="00D12909">
        <w:rPr>
          <w:b/>
        </w:rPr>
        <w:t>Цель</w:t>
      </w:r>
      <w:r w:rsidR="00932414" w:rsidRPr="00D12909">
        <w:rPr>
          <w:b/>
        </w:rPr>
        <w:t xml:space="preserve"> Программы</w:t>
      </w:r>
      <w:r w:rsidR="00932414" w:rsidRPr="00D12909">
        <w:t xml:space="preserve"> — создание благоприятных условий для</w:t>
      </w:r>
      <w:r w:rsidR="00866CD1" w:rsidRPr="00D12909">
        <w:t xml:space="preserve"> </w:t>
      </w:r>
      <w:r w:rsidR="00932414" w:rsidRPr="00D12909">
        <w:t>полноценного проживания ребенком</w:t>
      </w:r>
      <w:r w:rsidR="00BC594D" w:rsidRPr="00D12909">
        <w:t xml:space="preserve"> дошкольного детства, формирова</w:t>
      </w:r>
      <w:r w:rsidR="00932414" w:rsidRPr="00D12909">
        <w:t>ние основ базовой культуры личности,</w:t>
      </w:r>
      <w:r w:rsidR="00BC594D" w:rsidRPr="00D12909">
        <w:t xml:space="preserve"> всестороннее развитие психичес</w:t>
      </w:r>
      <w:r w:rsidR="00932414" w:rsidRPr="00D12909">
        <w:t>ких и физических качеств в соотве</w:t>
      </w:r>
      <w:r w:rsidR="00BC594D" w:rsidRPr="00D12909">
        <w:t>тствии с возрастными и индивиду</w:t>
      </w:r>
      <w:r w:rsidR="00932414" w:rsidRPr="00D12909">
        <w:t>альными особенностями, подготовка к жизни в современном обществе,</w:t>
      </w:r>
      <w:r w:rsidR="00866CD1" w:rsidRPr="00D12909">
        <w:t xml:space="preserve"> </w:t>
      </w:r>
      <w:r w:rsidR="00932414" w:rsidRPr="00D12909">
        <w:t>к обучению в школе, обеспечение бе</w:t>
      </w:r>
      <w:r w:rsidR="00BC594D" w:rsidRPr="00D12909">
        <w:t>зопасности жизнедеятельности до</w:t>
      </w:r>
      <w:r w:rsidR="00932414" w:rsidRPr="00D12909">
        <w:t>школьника.</w:t>
      </w:r>
    </w:p>
    <w:p w:rsidR="00B23477" w:rsidRPr="00D12909" w:rsidRDefault="00B23477" w:rsidP="00006C9C">
      <w:pPr>
        <w:autoSpaceDE w:val="0"/>
        <w:autoSpaceDN w:val="0"/>
        <w:ind w:left="360"/>
        <w:jc w:val="both"/>
        <w:rPr>
          <w:b/>
        </w:rPr>
      </w:pPr>
      <w:r w:rsidRPr="00D12909">
        <w:rPr>
          <w:b/>
        </w:rPr>
        <w:t>Задачи:</w:t>
      </w:r>
    </w:p>
    <w:p w:rsidR="00B23477" w:rsidRPr="00D12909" w:rsidRDefault="00B23477" w:rsidP="00006C9C">
      <w:pPr>
        <w:numPr>
          <w:ilvl w:val="0"/>
          <w:numId w:val="8"/>
        </w:numPr>
        <w:autoSpaceDE w:val="0"/>
        <w:autoSpaceDN w:val="0"/>
        <w:jc w:val="both"/>
      </w:pPr>
      <w:r w:rsidRPr="00D12909">
        <w:rPr>
          <w:bCs/>
        </w:rPr>
        <w:t>охрана и укрепление физического и психического здоровья детей, в том числе их эмоционального благополучия;</w:t>
      </w:r>
    </w:p>
    <w:p w:rsidR="00B23477" w:rsidRPr="00D12909" w:rsidRDefault="00B23477" w:rsidP="00006C9C">
      <w:pPr>
        <w:numPr>
          <w:ilvl w:val="0"/>
          <w:numId w:val="8"/>
        </w:numPr>
        <w:autoSpaceDE w:val="0"/>
        <w:autoSpaceDN w:val="0"/>
        <w:jc w:val="both"/>
      </w:pPr>
      <w:r w:rsidRPr="00D12909">
        <w:rPr>
          <w:bCs/>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B23477" w:rsidRPr="00D12909" w:rsidRDefault="00B23477" w:rsidP="00006C9C">
      <w:pPr>
        <w:numPr>
          <w:ilvl w:val="0"/>
          <w:numId w:val="8"/>
        </w:numPr>
        <w:autoSpaceDE w:val="0"/>
        <w:autoSpaceDN w:val="0"/>
        <w:jc w:val="both"/>
      </w:pPr>
      <w:r w:rsidRPr="00D12909">
        <w:rPr>
          <w:bCs/>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23477" w:rsidRPr="00D12909" w:rsidRDefault="00B23477" w:rsidP="00006C9C">
      <w:pPr>
        <w:numPr>
          <w:ilvl w:val="0"/>
          <w:numId w:val="8"/>
        </w:numPr>
        <w:autoSpaceDE w:val="0"/>
        <w:autoSpaceDN w:val="0"/>
        <w:jc w:val="both"/>
      </w:pPr>
      <w:r w:rsidRPr="00D12909">
        <w:rPr>
          <w:bCs/>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B23477" w:rsidRPr="00D12909" w:rsidRDefault="00B23477" w:rsidP="00006C9C">
      <w:pPr>
        <w:numPr>
          <w:ilvl w:val="0"/>
          <w:numId w:val="8"/>
        </w:numPr>
        <w:autoSpaceDE w:val="0"/>
        <w:autoSpaceDN w:val="0"/>
        <w:jc w:val="both"/>
      </w:pPr>
      <w:r w:rsidRPr="00D12909">
        <w:rPr>
          <w:bCs/>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23477" w:rsidRPr="00D12909" w:rsidRDefault="00B23477" w:rsidP="00006C9C">
      <w:pPr>
        <w:numPr>
          <w:ilvl w:val="0"/>
          <w:numId w:val="8"/>
        </w:numPr>
        <w:autoSpaceDE w:val="0"/>
        <w:autoSpaceDN w:val="0"/>
        <w:jc w:val="both"/>
      </w:pPr>
      <w:r w:rsidRPr="00D12909">
        <w:rPr>
          <w:bCs/>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B23477" w:rsidRPr="00D12909" w:rsidRDefault="00B23477" w:rsidP="00006C9C">
      <w:pPr>
        <w:numPr>
          <w:ilvl w:val="0"/>
          <w:numId w:val="8"/>
        </w:numPr>
        <w:autoSpaceDE w:val="0"/>
        <w:autoSpaceDN w:val="0"/>
        <w:jc w:val="both"/>
      </w:pPr>
      <w:r w:rsidRPr="00D12909">
        <w:rPr>
          <w:bCs/>
        </w:rPr>
        <w:t xml:space="preserve"> 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B23477" w:rsidRPr="00D12909" w:rsidRDefault="00B23477" w:rsidP="00006C9C">
      <w:pPr>
        <w:numPr>
          <w:ilvl w:val="0"/>
          <w:numId w:val="8"/>
        </w:numPr>
        <w:autoSpaceDE w:val="0"/>
        <w:autoSpaceDN w:val="0"/>
        <w:jc w:val="both"/>
      </w:pPr>
      <w:r w:rsidRPr="00D12909">
        <w:rPr>
          <w:bCs/>
        </w:rPr>
        <w:lastRenderedPageBreak/>
        <w:t xml:space="preserve"> формирование социокультурной среды, соответствующей возрастным, индивидуальным, психологическим и физиологическим особенностям детей;</w:t>
      </w:r>
    </w:p>
    <w:p w:rsidR="00B23477" w:rsidRPr="00D12909" w:rsidRDefault="00B23477" w:rsidP="00006C9C">
      <w:pPr>
        <w:numPr>
          <w:ilvl w:val="0"/>
          <w:numId w:val="8"/>
        </w:numPr>
        <w:autoSpaceDE w:val="0"/>
        <w:autoSpaceDN w:val="0"/>
        <w:jc w:val="both"/>
      </w:pPr>
      <w:r w:rsidRPr="00D12909">
        <w:rPr>
          <w:bCs/>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B23477" w:rsidRPr="00D12909" w:rsidRDefault="00B23477" w:rsidP="00006C9C">
      <w:pPr>
        <w:autoSpaceDE w:val="0"/>
        <w:autoSpaceDN w:val="0"/>
        <w:ind w:left="720"/>
        <w:jc w:val="both"/>
      </w:pPr>
    </w:p>
    <w:p w:rsidR="00B23477" w:rsidRPr="00D12909" w:rsidRDefault="00B23477" w:rsidP="00006C9C">
      <w:pPr>
        <w:autoSpaceDE w:val="0"/>
        <w:autoSpaceDN w:val="0"/>
        <w:ind w:left="360"/>
        <w:jc w:val="both"/>
        <w:rPr>
          <w:b/>
        </w:rPr>
      </w:pPr>
      <w:r w:rsidRPr="00D12909">
        <w:rPr>
          <w:b/>
        </w:rPr>
        <w:t>Основные задачи образовательных областей:</w:t>
      </w:r>
    </w:p>
    <w:p w:rsidR="00B23477" w:rsidRPr="00D12909" w:rsidRDefault="00B23477" w:rsidP="00006C9C">
      <w:pPr>
        <w:autoSpaceDE w:val="0"/>
        <w:autoSpaceDN w:val="0"/>
        <w:jc w:val="both"/>
        <w:rPr>
          <w:bCs/>
          <w:i/>
        </w:rPr>
      </w:pPr>
      <w:r w:rsidRPr="00D12909">
        <w:rPr>
          <w:bCs/>
          <w:i/>
        </w:rPr>
        <w:t>Социально-коммуникативное развитие</w:t>
      </w:r>
    </w:p>
    <w:p w:rsidR="00B23477" w:rsidRPr="00D12909" w:rsidRDefault="00B23477" w:rsidP="00006C9C">
      <w:pPr>
        <w:numPr>
          <w:ilvl w:val="0"/>
          <w:numId w:val="9"/>
        </w:numPr>
        <w:autoSpaceDE w:val="0"/>
        <w:autoSpaceDN w:val="0"/>
      </w:pPr>
      <w:r w:rsidRPr="00D12909">
        <w:rPr>
          <w:bCs/>
        </w:rPr>
        <w:t>Присвоение норм и ценностей, принятых в обществе, включая моральные и нравственные ценности.</w:t>
      </w:r>
    </w:p>
    <w:p w:rsidR="00B23477" w:rsidRPr="00D12909" w:rsidRDefault="00B23477" w:rsidP="00006C9C">
      <w:pPr>
        <w:numPr>
          <w:ilvl w:val="0"/>
          <w:numId w:val="9"/>
        </w:numPr>
        <w:autoSpaceDE w:val="0"/>
        <w:autoSpaceDN w:val="0"/>
        <w:jc w:val="both"/>
      </w:pPr>
      <w:r w:rsidRPr="00D12909">
        <w:rPr>
          <w:bCs/>
        </w:rPr>
        <w:t>Развитие общения и взаимодействия ребёнка со взрослыми и сверстниками.</w:t>
      </w:r>
    </w:p>
    <w:p w:rsidR="00B23477" w:rsidRPr="00D12909" w:rsidRDefault="00B23477" w:rsidP="00006C9C">
      <w:pPr>
        <w:numPr>
          <w:ilvl w:val="0"/>
          <w:numId w:val="9"/>
        </w:numPr>
        <w:autoSpaceDE w:val="0"/>
        <w:autoSpaceDN w:val="0"/>
        <w:jc w:val="both"/>
      </w:pPr>
      <w:r w:rsidRPr="00D12909">
        <w:rPr>
          <w:bCs/>
        </w:rPr>
        <w:t>Становление самостоятельности, целенаправленности и саморегуляции собственных действий.</w:t>
      </w:r>
    </w:p>
    <w:p w:rsidR="00B23477" w:rsidRPr="00D12909" w:rsidRDefault="00B23477" w:rsidP="00006C9C">
      <w:pPr>
        <w:numPr>
          <w:ilvl w:val="0"/>
          <w:numId w:val="9"/>
        </w:numPr>
        <w:autoSpaceDE w:val="0"/>
        <w:autoSpaceDN w:val="0"/>
        <w:jc w:val="both"/>
      </w:pPr>
      <w:r w:rsidRPr="00D12909">
        <w:rPr>
          <w:bCs/>
        </w:rPr>
        <w:t>Развитие социального и эмоционального интеллекта, эмоциональной отзывчивости, сопереживания.</w:t>
      </w:r>
    </w:p>
    <w:p w:rsidR="00B23477" w:rsidRPr="00D12909" w:rsidRDefault="00B23477" w:rsidP="00006C9C">
      <w:pPr>
        <w:numPr>
          <w:ilvl w:val="0"/>
          <w:numId w:val="9"/>
        </w:numPr>
        <w:autoSpaceDE w:val="0"/>
        <w:autoSpaceDN w:val="0"/>
        <w:jc w:val="both"/>
      </w:pPr>
      <w:r w:rsidRPr="00D12909">
        <w:rPr>
          <w:bCs/>
        </w:rPr>
        <w:t>Формирование готовности к совместной деятельности.</w:t>
      </w:r>
    </w:p>
    <w:p w:rsidR="00B23477" w:rsidRPr="00D12909" w:rsidRDefault="00B23477" w:rsidP="00006C9C">
      <w:pPr>
        <w:numPr>
          <w:ilvl w:val="0"/>
          <w:numId w:val="9"/>
        </w:numPr>
        <w:autoSpaceDE w:val="0"/>
        <w:autoSpaceDN w:val="0"/>
        <w:jc w:val="both"/>
      </w:pPr>
      <w:r w:rsidRPr="00D12909">
        <w:rPr>
          <w:bCs/>
        </w:rPr>
        <w:t>Формирование уважительного отношения и чувства принадлежности к своей семье и сообществу детей и взрослых в организации.</w:t>
      </w:r>
    </w:p>
    <w:p w:rsidR="00B23477" w:rsidRPr="00D12909" w:rsidRDefault="00B23477" w:rsidP="00006C9C">
      <w:pPr>
        <w:numPr>
          <w:ilvl w:val="0"/>
          <w:numId w:val="9"/>
        </w:numPr>
        <w:autoSpaceDE w:val="0"/>
        <w:autoSpaceDN w:val="0"/>
        <w:jc w:val="both"/>
      </w:pPr>
      <w:r w:rsidRPr="00D12909">
        <w:rPr>
          <w:bCs/>
        </w:rPr>
        <w:t>Формирование позитивных установок к различным видам труда и творчества.</w:t>
      </w:r>
    </w:p>
    <w:p w:rsidR="00B23477" w:rsidRPr="00D12909" w:rsidRDefault="00B23477" w:rsidP="00006C9C">
      <w:pPr>
        <w:numPr>
          <w:ilvl w:val="0"/>
          <w:numId w:val="9"/>
        </w:numPr>
        <w:autoSpaceDE w:val="0"/>
        <w:autoSpaceDN w:val="0"/>
        <w:jc w:val="both"/>
        <w:rPr>
          <w:i/>
        </w:rPr>
      </w:pPr>
      <w:r w:rsidRPr="00D12909">
        <w:rPr>
          <w:bCs/>
        </w:rPr>
        <w:t>Формирование основ безопасности в быту, социуме, природе.</w:t>
      </w:r>
    </w:p>
    <w:p w:rsidR="00B23477" w:rsidRPr="00D12909" w:rsidRDefault="00B23477" w:rsidP="00006C9C">
      <w:pPr>
        <w:autoSpaceDE w:val="0"/>
        <w:autoSpaceDN w:val="0"/>
        <w:jc w:val="both"/>
        <w:rPr>
          <w:bCs/>
          <w:i/>
        </w:rPr>
      </w:pPr>
      <w:r w:rsidRPr="00D12909">
        <w:rPr>
          <w:bCs/>
          <w:i/>
        </w:rPr>
        <w:t>Познавательное развитие</w:t>
      </w:r>
    </w:p>
    <w:p w:rsidR="00B23477" w:rsidRPr="00D12909" w:rsidRDefault="00B23477" w:rsidP="00006C9C">
      <w:pPr>
        <w:numPr>
          <w:ilvl w:val="0"/>
          <w:numId w:val="10"/>
        </w:numPr>
        <w:autoSpaceDE w:val="0"/>
        <w:autoSpaceDN w:val="0"/>
        <w:jc w:val="both"/>
      </w:pPr>
      <w:r w:rsidRPr="00D12909">
        <w:rPr>
          <w:bCs/>
        </w:rPr>
        <w:t>Развитие интересов детей, любознательности и познавательной мотивации.</w:t>
      </w:r>
    </w:p>
    <w:p w:rsidR="00B23477" w:rsidRPr="00D12909" w:rsidRDefault="00B23477" w:rsidP="00006C9C">
      <w:pPr>
        <w:numPr>
          <w:ilvl w:val="0"/>
          <w:numId w:val="10"/>
        </w:numPr>
        <w:autoSpaceDE w:val="0"/>
        <w:autoSpaceDN w:val="0"/>
        <w:jc w:val="both"/>
      </w:pPr>
      <w:r w:rsidRPr="00D12909">
        <w:rPr>
          <w:bCs/>
        </w:rPr>
        <w:t>Формирование познавательных действий, становление сознания.</w:t>
      </w:r>
    </w:p>
    <w:p w:rsidR="00B23477" w:rsidRPr="00D12909" w:rsidRDefault="00B23477" w:rsidP="00006C9C">
      <w:pPr>
        <w:numPr>
          <w:ilvl w:val="0"/>
          <w:numId w:val="10"/>
        </w:numPr>
        <w:autoSpaceDE w:val="0"/>
        <w:autoSpaceDN w:val="0"/>
        <w:jc w:val="both"/>
      </w:pPr>
      <w:r w:rsidRPr="00D12909">
        <w:rPr>
          <w:bCs/>
        </w:rPr>
        <w:t>Развитие воображения и творческой активности.</w:t>
      </w:r>
    </w:p>
    <w:p w:rsidR="00B23477" w:rsidRPr="00D12909" w:rsidRDefault="00B23477" w:rsidP="00006C9C">
      <w:pPr>
        <w:numPr>
          <w:ilvl w:val="0"/>
          <w:numId w:val="10"/>
        </w:numPr>
        <w:autoSpaceDE w:val="0"/>
        <w:autoSpaceDN w:val="0"/>
        <w:jc w:val="both"/>
      </w:pPr>
      <w:r w:rsidRPr="00D12909">
        <w:rPr>
          <w:bCs/>
        </w:rPr>
        <w:t xml:space="preserve">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
    <w:p w:rsidR="00B23477" w:rsidRPr="00D12909" w:rsidRDefault="00B23477" w:rsidP="00006C9C">
      <w:pPr>
        <w:numPr>
          <w:ilvl w:val="0"/>
          <w:numId w:val="10"/>
        </w:numPr>
        <w:autoSpaceDE w:val="0"/>
        <w:autoSpaceDN w:val="0"/>
        <w:jc w:val="both"/>
      </w:pPr>
      <w:r w:rsidRPr="00D12909">
        <w:rPr>
          <w:bCs/>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B23477" w:rsidRPr="00D12909" w:rsidRDefault="00B23477" w:rsidP="00006C9C">
      <w:pPr>
        <w:autoSpaceDE w:val="0"/>
        <w:autoSpaceDN w:val="0"/>
        <w:jc w:val="both"/>
        <w:rPr>
          <w:bCs/>
          <w:i/>
        </w:rPr>
      </w:pPr>
      <w:r w:rsidRPr="00D12909">
        <w:rPr>
          <w:bCs/>
          <w:i/>
        </w:rPr>
        <w:t>Речевое развитие</w:t>
      </w:r>
    </w:p>
    <w:p w:rsidR="00B23477" w:rsidRPr="00D12909" w:rsidRDefault="00B23477" w:rsidP="00006C9C">
      <w:pPr>
        <w:numPr>
          <w:ilvl w:val="0"/>
          <w:numId w:val="11"/>
        </w:numPr>
        <w:autoSpaceDE w:val="0"/>
        <w:autoSpaceDN w:val="0"/>
        <w:jc w:val="both"/>
      </w:pPr>
      <w:r w:rsidRPr="00D12909">
        <w:rPr>
          <w:bCs/>
        </w:rPr>
        <w:t>Владение речью как средством общения.</w:t>
      </w:r>
    </w:p>
    <w:p w:rsidR="00B23477" w:rsidRPr="00D12909" w:rsidRDefault="00B23477" w:rsidP="00006C9C">
      <w:pPr>
        <w:numPr>
          <w:ilvl w:val="0"/>
          <w:numId w:val="11"/>
        </w:numPr>
        <w:autoSpaceDE w:val="0"/>
        <w:autoSpaceDN w:val="0"/>
        <w:jc w:val="both"/>
      </w:pPr>
      <w:r w:rsidRPr="00D12909">
        <w:rPr>
          <w:bCs/>
        </w:rPr>
        <w:t>Обогащение активного словаря.</w:t>
      </w:r>
    </w:p>
    <w:p w:rsidR="00B23477" w:rsidRPr="00D12909" w:rsidRDefault="00B23477" w:rsidP="00006C9C">
      <w:pPr>
        <w:numPr>
          <w:ilvl w:val="0"/>
          <w:numId w:val="11"/>
        </w:numPr>
        <w:autoSpaceDE w:val="0"/>
        <w:autoSpaceDN w:val="0"/>
        <w:jc w:val="both"/>
      </w:pPr>
      <w:r w:rsidRPr="00D12909">
        <w:rPr>
          <w:bCs/>
        </w:rPr>
        <w:t>Развитие связной,  грамматически правильной диалогической и монологической речи.</w:t>
      </w:r>
    </w:p>
    <w:p w:rsidR="00B23477" w:rsidRPr="00D12909" w:rsidRDefault="00B23477" w:rsidP="00006C9C">
      <w:pPr>
        <w:numPr>
          <w:ilvl w:val="0"/>
          <w:numId w:val="11"/>
        </w:numPr>
        <w:autoSpaceDE w:val="0"/>
        <w:autoSpaceDN w:val="0"/>
        <w:jc w:val="both"/>
      </w:pPr>
      <w:r w:rsidRPr="00D12909">
        <w:rPr>
          <w:bCs/>
        </w:rPr>
        <w:t>Развитие речевого творчества.</w:t>
      </w:r>
    </w:p>
    <w:p w:rsidR="00B23477" w:rsidRPr="00D12909" w:rsidRDefault="00B23477" w:rsidP="00006C9C">
      <w:pPr>
        <w:numPr>
          <w:ilvl w:val="0"/>
          <w:numId w:val="11"/>
        </w:numPr>
        <w:autoSpaceDE w:val="0"/>
        <w:autoSpaceDN w:val="0"/>
        <w:jc w:val="both"/>
      </w:pPr>
      <w:r w:rsidRPr="00D12909">
        <w:rPr>
          <w:bCs/>
        </w:rPr>
        <w:t>Развитие звуковой и интонационной культуры речи, фонематического слуха.</w:t>
      </w:r>
    </w:p>
    <w:p w:rsidR="00B23477" w:rsidRPr="00D12909" w:rsidRDefault="00B23477" w:rsidP="00006C9C">
      <w:pPr>
        <w:numPr>
          <w:ilvl w:val="0"/>
          <w:numId w:val="11"/>
        </w:numPr>
        <w:autoSpaceDE w:val="0"/>
        <w:autoSpaceDN w:val="0"/>
        <w:jc w:val="both"/>
      </w:pPr>
      <w:r w:rsidRPr="00D12909">
        <w:rPr>
          <w:bCs/>
        </w:rPr>
        <w:t>Знакомство с книжной культурой, детской литературой, понимание на слух текстов различных жанров детской литературы.</w:t>
      </w:r>
    </w:p>
    <w:p w:rsidR="00B23477" w:rsidRPr="00D12909" w:rsidRDefault="00B23477" w:rsidP="00006C9C">
      <w:pPr>
        <w:numPr>
          <w:ilvl w:val="0"/>
          <w:numId w:val="11"/>
        </w:numPr>
        <w:autoSpaceDE w:val="0"/>
        <w:autoSpaceDN w:val="0"/>
        <w:jc w:val="both"/>
      </w:pPr>
      <w:r w:rsidRPr="00D12909">
        <w:rPr>
          <w:bCs/>
        </w:rPr>
        <w:t>Формирование звуковой аналитико-синтетической активности как предпосылки обучения грамоте.</w:t>
      </w:r>
    </w:p>
    <w:p w:rsidR="00006C9C" w:rsidRDefault="00006C9C" w:rsidP="00006C9C">
      <w:pPr>
        <w:autoSpaceDE w:val="0"/>
        <w:autoSpaceDN w:val="0"/>
        <w:jc w:val="both"/>
        <w:rPr>
          <w:bCs/>
          <w:i/>
        </w:rPr>
      </w:pPr>
    </w:p>
    <w:p w:rsidR="00006C9C" w:rsidRDefault="00006C9C" w:rsidP="00006C9C">
      <w:pPr>
        <w:autoSpaceDE w:val="0"/>
        <w:autoSpaceDN w:val="0"/>
        <w:jc w:val="both"/>
        <w:rPr>
          <w:bCs/>
          <w:i/>
        </w:rPr>
      </w:pPr>
    </w:p>
    <w:p w:rsidR="00B23477" w:rsidRPr="00D12909" w:rsidRDefault="00B23477" w:rsidP="00006C9C">
      <w:pPr>
        <w:autoSpaceDE w:val="0"/>
        <w:autoSpaceDN w:val="0"/>
        <w:jc w:val="both"/>
        <w:rPr>
          <w:bCs/>
          <w:i/>
        </w:rPr>
      </w:pPr>
      <w:r w:rsidRPr="00D12909">
        <w:rPr>
          <w:bCs/>
          <w:i/>
        </w:rPr>
        <w:lastRenderedPageBreak/>
        <w:t>Художественно-эстетическое развитие</w:t>
      </w:r>
    </w:p>
    <w:p w:rsidR="00B23477" w:rsidRPr="00D12909" w:rsidRDefault="00B23477" w:rsidP="00006C9C">
      <w:pPr>
        <w:numPr>
          <w:ilvl w:val="0"/>
          <w:numId w:val="12"/>
        </w:numPr>
        <w:autoSpaceDE w:val="0"/>
        <w:autoSpaceDN w:val="0"/>
        <w:jc w:val="both"/>
      </w:pPr>
      <w:r w:rsidRPr="00D12909">
        <w:rPr>
          <w:bCs/>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B23477" w:rsidRPr="00D12909" w:rsidRDefault="00B23477" w:rsidP="00006C9C">
      <w:pPr>
        <w:numPr>
          <w:ilvl w:val="0"/>
          <w:numId w:val="12"/>
        </w:numPr>
        <w:autoSpaceDE w:val="0"/>
        <w:autoSpaceDN w:val="0"/>
        <w:jc w:val="both"/>
      </w:pPr>
      <w:r w:rsidRPr="00D12909">
        <w:rPr>
          <w:bCs/>
        </w:rPr>
        <w:t>Становление эстетического отношения к окружающему миру.</w:t>
      </w:r>
    </w:p>
    <w:p w:rsidR="00B23477" w:rsidRPr="00D12909" w:rsidRDefault="00B23477" w:rsidP="00006C9C">
      <w:pPr>
        <w:numPr>
          <w:ilvl w:val="0"/>
          <w:numId w:val="12"/>
        </w:numPr>
        <w:autoSpaceDE w:val="0"/>
        <w:autoSpaceDN w:val="0"/>
        <w:jc w:val="both"/>
      </w:pPr>
      <w:r w:rsidRPr="00D12909">
        <w:rPr>
          <w:bCs/>
        </w:rPr>
        <w:t>Формирование элементарных представлений о видах искусства.</w:t>
      </w:r>
    </w:p>
    <w:p w:rsidR="00B23477" w:rsidRPr="00D12909" w:rsidRDefault="00B23477" w:rsidP="00006C9C">
      <w:pPr>
        <w:numPr>
          <w:ilvl w:val="0"/>
          <w:numId w:val="12"/>
        </w:numPr>
        <w:autoSpaceDE w:val="0"/>
        <w:autoSpaceDN w:val="0"/>
        <w:jc w:val="both"/>
      </w:pPr>
      <w:r w:rsidRPr="00D12909">
        <w:rPr>
          <w:bCs/>
        </w:rPr>
        <w:t>Восприятие музыки, художественной литературы, фольклора.</w:t>
      </w:r>
    </w:p>
    <w:p w:rsidR="00B23477" w:rsidRPr="00D12909" w:rsidRDefault="00B23477" w:rsidP="00006C9C">
      <w:pPr>
        <w:numPr>
          <w:ilvl w:val="0"/>
          <w:numId w:val="12"/>
        </w:numPr>
        <w:autoSpaceDE w:val="0"/>
        <w:autoSpaceDN w:val="0"/>
        <w:jc w:val="both"/>
      </w:pPr>
      <w:r w:rsidRPr="00D12909">
        <w:rPr>
          <w:bCs/>
        </w:rPr>
        <w:t>Стимулирование сопереживания персонажам художественных произведений.</w:t>
      </w:r>
    </w:p>
    <w:p w:rsidR="00B23477" w:rsidRPr="00D12909" w:rsidRDefault="00B23477" w:rsidP="00006C9C">
      <w:pPr>
        <w:numPr>
          <w:ilvl w:val="0"/>
          <w:numId w:val="12"/>
        </w:numPr>
        <w:autoSpaceDE w:val="0"/>
        <w:autoSpaceDN w:val="0"/>
        <w:jc w:val="both"/>
      </w:pPr>
      <w:r w:rsidRPr="00D12909">
        <w:rPr>
          <w:bCs/>
        </w:rPr>
        <w:t>Реализация самостоятельной творческой деятельности детей (изобразительной, конструктивно-модельной, музыкальной и др.)</w:t>
      </w:r>
    </w:p>
    <w:p w:rsidR="00B23477" w:rsidRPr="00D12909" w:rsidRDefault="00B23477" w:rsidP="00006C9C">
      <w:pPr>
        <w:autoSpaceDE w:val="0"/>
        <w:autoSpaceDN w:val="0"/>
        <w:jc w:val="both"/>
        <w:rPr>
          <w:bCs/>
          <w:i/>
        </w:rPr>
      </w:pPr>
      <w:r w:rsidRPr="00D12909">
        <w:rPr>
          <w:bCs/>
          <w:i/>
        </w:rPr>
        <w:t>Физическое развитие</w:t>
      </w:r>
    </w:p>
    <w:p w:rsidR="00B23477" w:rsidRPr="00D12909" w:rsidRDefault="00B23477" w:rsidP="00006C9C">
      <w:pPr>
        <w:numPr>
          <w:ilvl w:val="0"/>
          <w:numId w:val="13"/>
        </w:numPr>
        <w:autoSpaceDE w:val="0"/>
        <w:autoSpaceDN w:val="0"/>
        <w:jc w:val="both"/>
      </w:pPr>
      <w:r w:rsidRPr="00D12909">
        <w:rPr>
          <w:bCs/>
        </w:rPr>
        <w:t>Развитие физических качеств.</w:t>
      </w:r>
    </w:p>
    <w:p w:rsidR="00B23477" w:rsidRPr="00D12909" w:rsidRDefault="00B23477" w:rsidP="00006C9C">
      <w:pPr>
        <w:numPr>
          <w:ilvl w:val="0"/>
          <w:numId w:val="13"/>
        </w:numPr>
        <w:autoSpaceDE w:val="0"/>
        <w:autoSpaceDN w:val="0"/>
        <w:jc w:val="both"/>
      </w:pPr>
      <w:r w:rsidRPr="00D12909">
        <w:rPr>
          <w:bCs/>
        </w:rPr>
        <w:t>Правильное формирование опорно-двигательной системы организма, развитие равновесия, координации движений, крупной и мелкой моторики.</w:t>
      </w:r>
    </w:p>
    <w:p w:rsidR="00B23477" w:rsidRPr="00D12909" w:rsidRDefault="00B23477" w:rsidP="00006C9C">
      <w:pPr>
        <w:numPr>
          <w:ilvl w:val="0"/>
          <w:numId w:val="13"/>
        </w:numPr>
        <w:autoSpaceDE w:val="0"/>
        <w:autoSpaceDN w:val="0"/>
        <w:jc w:val="both"/>
      </w:pPr>
      <w:r w:rsidRPr="00D12909">
        <w:rPr>
          <w:bCs/>
        </w:rPr>
        <w:t>Правильное выполнение основных движений.</w:t>
      </w:r>
    </w:p>
    <w:p w:rsidR="00B23477" w:rsidRPr="00D12909" w:rsidRDefault="00B23477" w:rsidP="00006C9C">
      <w:pPr>
        <w:numPr>
          <w:ilvl w:val="0"/>
          <w:numId w:val="13"/>
        </w:numPr>
        <w:autoSpaceDE w:val="0"/>
        <w:autoSpaceDN w:val="0"/>
        <w:jc w:val="both"/>
      </w:pPr>
      <w:r w:rsidRPr="00D12909">
        <w:rPr>
          <w:bCs/>
        </w:rPr>
        <w:t>Формирование начальных представлений о некоторых видах спорта.</w:t>
      </w:r>
    </w:p>
    <w:p w:rsidR="00B23477" w:rsidRPr="00D12909" w:rsidRDefault="00B23477" w:rsidP="00006C9C">
      <w:pPr>
        <w:numPr>
          <w:ilvl w:val="0"/>
          <w:numId w:val="13"/>
        </w:numPr>
        <w:autoSpaceDE w:val="0"/>
        <w:autoSpaceDN w:val="0"/>
        <w:jc w:val="both"/>
      </w:pPr>
      <w:r w:rsidRPr="00D12909">
        <w:rPr>
          <w:bCs/>
        </w:rPr>
        <w:t>Овладение подвижными играми с правилами.</w:t>
      </w:r>
    </w:p>
    <w:p w:rsidR="00B23477" w:rsidRPr="00D12909" w:rsidRDefault="00B23477" w:rsidP="00006C9C">
      <w:pPr>
        <w:numPr>
          <w:ilvl w:val="0"/>
          <w:numId w:val="13"/>
        </w:numPr>
        <w:autoSpaceDE w:val="0"/>
        <w:autoSpaceDN w:val="0"/>
        <w:jc w:val="both"/>
      </w:pPr>
      <w:r w:rsidRPr="00D12909">
        <w:rPr>
          <w:bCs/>
        </w:rPr>
        <w:t>Становление целенаправленности и саморегуляции в двигательной сфере.</w:t>
      </w:r>
    </w:p>
    <w:p w:rsidR="00B23477" w:rsidRPr="00D12909" w:rsidRDefault="00B23477" w:rsidP="00006C9C">
      <w:pPr>
        <w:numPr>
          <w:ilvl w:val="0"/>
          <w:numId w:val="13"/>
        </w:numPr>
        <w:autoSpaceDE w:val="0"/>
        <w:autoSpaceDN w:val="0"/>
        <w:jc w:val="both"/>
      </w:pPr>
      <w:r w:rsidRPr="00D12909">
        <w:rPr>
          <w:bCs/>
        </w:rPr>
        <w:t>Овладение элементарными нормами и правилами здорового образа жизни.</w:t>
      </w:r>
    </w:p>
    <w:p w:rsidR="00B23477" w:rsidRPr="00D12909" w:rsidRDefault="00B23477" w:rsidP="00006C9C">
      <w:pPr>
        <w:autoSpaceDE w:val="0"/>
        <w:autoSpaceDN w:val="0"/>
        <w:ind w:left="720"/>
        <w:jc w:val="both"/>
      </w:pPr>
    </w:p>
    <w:p w:rsidR="00932414" w:rsidRPr="00D12909" w:rsidRDefault="00932414" w:rsidP="00006C9C">
      <w:pPr>
        <w:pStyle w:val="a5"/>
        <w:numPr>
          <w:ilvl w:val="1"/>
          <w:numId w:val="1"/>
        </w:numPr>
        <w:jc w:val="both"/>
        <w:outlineLvl w:val="2"/>
        <w:rPr>
          <w:rFonts w:ascii="Times New Roman" w:hAnsi="Times New Roman" w:cs="Times New Roman"/>
          <w:b/>
          <w:sz w:val="24"/>
          <w:szCs w:val="24"/>
        </w:rPr>
      </w:pPr>
      <w:bookmarkStart w:id="4" w:name="_Toc432061557"/>
      <w:r w:rsidRPr="00D12909">
        <w:rPr>
          <w:rFonts w:ascii="Times New Roman" w:hAnsi="Times New Roman" w:cs="Times New Roman"/>
          <w:b/>
          <w:sz w:val="24"/>
          <w:szCs w:val="24"/>
        </w:rPr>
        <w:t>Принципы и подходы к формированию Программы</w:t>
      </w:r>
      <w:bookmarkEnd w:id="4"/>
    </w:p>
    <w:p w:rsidR="00B23477" w:rsidRPr="00D12909" w:rsidRDefault="00B23477" w:rsidP="00006C9C">
      <w:pPr>
        <w:numPr>
          <w:ilvl w:val="0"/>
          <w:numId w:val="7"/>
        </w:numPr>
        <w:autoSpaceDE w:val="0"/>
        <w:autoSpaceDN w:val="0"/>
        <w:jc w:val="both"/>
      </w:pPr>
      <w:r w:rsidRPr="00D12909">
        <w:rPr>
          <w:bCs/>
        </w:rPr>
        <w:t>Принцип развивающего образования, в соответствии с которым главной целью дошкольного образования является развитие ребенка.</w:t>
      </w:r>
    </w:p>
    <w:p w:rsidR="00B23477" w:rsidRPr="00D12909" w:rsidRDefault="00B23477" w:rsidP="00006C9C">
      <w:pPr>
        <w:numPr>
          <w:ilvl w:val="0"/>
          <w:numId w:val="7"/>
        </w:numPr>
        <w:autoSpaceDE w:val="0"/>
        <w:autoSpaceDN w:val="0"/>
        <w:jc w:val="both"/>
      </w:pPr>
      <w:r w:rsidRPr="00D12909">
        <w:rPr>
          <w:bCs/>
        </w:rPr>
        <w:t>Принцип научной обоснованности и практической применимости.</w:t>
      </w:r>
    </w:p>
    <w:p w:rsidR="00B23477" w:rsidRPr="00D12909" w:rsidRDefault="00B23477" w:rsidP="00006C9C">
      <w:pPr>
        <w:numPr>
          <w:ilvl w:val="0"/>
          <w:numId w:val="7"/>
        </w:numPr>
        <w:autoSpaceDE w:val="0"/>
        <w:autoSpaceDN w:val="0"/>
        <w:jc w:val="both"/>
      </w:pPr>
      <w:r w:rsidRPr="00D12909">
        <w:rPr>
          <w:bCs/>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B23477" w:rsidRPr="0083617E" w:rsidRDefault="00B23477" w:rsidP="00006C9C">
      <w:pPr>
        <w:numPr>
          <w:ilvl w:val="0"/>
          <w:numId w:val="7"/>
        </w:numPr>
        <w:autoSpaceDE w:val="0"/>
        <w:autoSpaceDN w:val="0"/>
        <w:jc w:val="both"/>
      </w:pPr>
      <w:r w:rsidRPr="00D12909">
        <w:rPr>
          <w:bCs/>
        </w:rPr>
        <w:t>Комплексно-тематический принцип построения образовательного процесса</w:t>
      </w:r>
      <w:r w:rsidRPr="00D12909">
        <w:rPr>
          <w:b/>
          <w:bCs/>
        </w:rPr>
        <w:t>.</w:t>
      </w:r>
    </w:p>
    <w:p w:rsidR="000F30B0" w:rsidRPr="00D12909" w:rsidRDefault="000F30B0" w:rsidP="00006C9C">
      <w:pPr>
        <w:jc w:val="center"/>
        <w:rPr>
          <w:b/>
        </w:rPr>
      </w:pPr>
    </w:p>
    <w:p w:rsidR="0084540C" w:rsidRPr="00D12909" w:rsidRDefault="0084540C" w:rsidP="00006C9C">
      <w:pPr>
        <w:pStyle w:val="a6"/>
        <w:numPr>
          <w:ilvl w:val="1"/>
          <w:numId w:val="1"/>
        </w:numPr>
        <w:jc w:val="center"/>
        <w:outlineLvl w:val="2"/>
        <w:rPr>
          <w:b/>
        </w:rPr>
      </w:pPr>
      <w:bookmarkStart w:id="5" w:name="_Toc432061558"/>
      <w:r w:rsidRPr="00D12909">
        <w:rPr>
          <w:b/>
        </w:rPr>
        <w:t>Возрастные психофизические особенности детей</w:t>
      </w:r>
      <w:bookmarkEnd w:id="5"/>
    </w:p>
    <w:p w:rsidR="00D3370D" w:rsidRPr="00D12909" w:rsidRDefault="007F293D" w:rsidP="00006C9C">
      <w:pPr>
        <w:pStyle w:val="a5"/>
        <w:ind w:firstLine="360"/>
        <w:jc w:val="center"/>
        <w:rPr>
          <w:rFonts w:ascii="Times New Roman" w:hAnsi="Times New Roman" w:cs="Times New Roman"/>
          <w:b/>
          <w:sz w:val="24"/>
          <w:szCs w:val="24"/>
        </w:rPr>
      </w:pPr>
      <w:r w:rsidRPr="00D12909">
        <w:rPr>
          <w:rFonts w:ascii="Times New Roman" w:hAnsi="Times New Roman" w:cs="Times New Roman"/>
          <w:b/>
          <w:sz w:val="24"/>
          <w:szCs w:val="24"/>
        </w:rPr>
        <w:t xml:space="preserve">Первая </w:t>
      </w:r>
      <w:r w:rsidR="0084540C" w:rsidRPr="00D12909">
        <w:rPr>
          <w:rFonts w:ascii="Times New Roman" w:hAnsi="Times New Roman" w:cs="Times New Roman"/>
          <w:b/>
          <w:sz w:val="24"/>
          <w:szCs w:val="24"/>
        </w:rPr>
        <w:t>группа</w:t>
      </w:r>
      <w:r w:rsidR="00D3370D" w:rsidRPr="00D12909">
        <w:rPr>
          <w:rFonts w:ascii="Times New Roman" w:hAnsi="Times New Roman" w:cs="Times New Roman"/>
          <w:b/>
          <w:sz w:val="24"/>
          <w:szCs w:val="24"/>
        </w:rPr>
        <w:t xml:space="preserve"> детей раннего возраста </w:t>
      </w:r>
      <w:r w:rsidR="004F6E1A" w:rsidRPr="00D12909">
        <w:rPr>
          <w:rFonts w:ascii="Times New Roman" w:hAnsi="Times New Roman" w:cs="Times New Roman"/>
          <w:b/>
          <w:sz w:val="24"/>
          <w:szCs w:val="24"/>
        </w:rPr>
        <w:t>(от 1</w:t>
      </w:r>
      <w:r w:rsidR="0083617E">
        <w:rPr>
          <w:rFonts w:ascii="Times New Roman" w:hAnsi="Times New Roman" w:cs="Times New Roman"/>
          <w:b/>
          <w:sz w:val="24"/>
          <w:szCs w:val="24"/>
        </w:rPr>
        <w:t>,6</w:t>
      </w:r>
      <w:r w:rsidR="0084540C" w:rsidRPr="00D12909">
        <w:rPr>
          <w:rFonts w:ascii="Times New Roman" w:hAnsi="Times New Roman" w:cs="Times New Roman"/>
          <w:b/>
          <w:sz w:val="24"/>
          <w:szCs w:val="24"/>
        </w:rPr>
        <w:t xml:space="preserve"> до 2-х лет)</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На втором году жизни развивается самостоятельность детей, формируется предметно-игровая деятельность, появляются элементы сюжетной игры. Общение с взрослым носит ситуативно-деловой характер, затем характер делового сотрудничества. Совершенствуются восприятие, речь, наглядно-действенное мышление, чувственное познание действительности.</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Ежемесячная прибавка в весе составляет 200–250 г, а в росте — 1 см. Продолжается совершенствование строения и функций внутренних органов, костной, мышечной и центральной нервной системы. Повышается работоспособность нервных клеток. Длительность каждого периода активного бодрствования у детей до полутора лет составляет 3–4 часа, у детей двух лет — 4–5,5 часа.</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 xml:space="preserve">На развитие основных движений ребенка частично влияют пропорции его тела: короткие ноги, длинное туловище, большая голова. Для детей второго года жизни характерна высокая двигательная активность. Дети учатся свободно передвигаться на прогулке: они взбираются на </w:t>
      </w:r>
      <w:r w:rsidRPr="00D12909">
        <w:rPr>
          <w:rFonts w:ascii="Times New Roman" w:hAnsi="Times New Roman" w:cs="Times New Roman"/>
          <w:sz w:val="24"/>
          <w:szCs w:val="24"/>
        </w:rPr>
        <w:lastRenderedPageBreak/>
        <w:t>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выполняют боковые шаги, медленно кружатся на месте.</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После полутора лет у малышей кроме основных развиваются и подражательные движения (мишке, зайчику).</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В простых подвижных играх и плясках дети привыкают координировать свои движения и действия друг с другом (при участии не более 8–10человек).</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В разных видах деятельности обогащается сенсорный опыт. В процессе знакомства с предметами ребенок слышит названия форм (кубик, кирпичик, шарик, «крыша» — призма), одновременно воспринимая их (гладит предмет, обводит пальцем по контуру, стучит, бросает и т. п.) и уточняя физические качества. При этом происходит и ознакомление с основными фигурами (квадрат, четырехугольник, круг, треугольник).</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С помощью взрослого ребенок упражняется в установлении сходства и различий между предметами, имеющими одинаковые названия (большой красный мяч — маленький синий мяч, большой белый мишка — маленький черный мишка и т. д.). При обучении и правильном подборе игрового материала 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мишки). Эти действия ребенок воспроизводит по подражанию после показа взрослого. 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а затем по памяти забор, паровозик, башенку и другие несложные постройки. Значительные перемены происходят и в действиях с сюжетными игрушками. Дети начинают переносить разученное действие с одной игрушкой (кукла) на другие (мишки, зайки); они активно ищут предмет, необходимый для завершения действия (одеяло, чтобы уложить куклу спать, мисочку, чтобы накормить мишку).</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Воспроизводя подряд 2–3 действия, они сначала не ориентируются на то, как это бывает в жизни: спящую куклу, например, вдруг начинают катать на машинке. К концу второго года жизни в игровых действиях детей уже отражается привычная им жизненная последовательность: погуляв с куклой, кормят ее и укладывают спать. Бытовые действия с сюжетными игрушками дети воспроизводят на протяжении всего периода дошкольного детства. Но при этом дети 3–5 лет и старше устраивают из каждого действия «многозвеньевой ритуал». Перед едой кукле вымоют руки, завяжут салфетку, проверят, не горяча ли каша, кормить будут ложкой, а пить дадут из чашки. Всего этого на втором году жизни нет. Ребенок просто подносит миску ко рту куклы.</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Аналогично он поступает и в других ситуациях. Этими особенностями объясняется простота подбора сюжетных игрушек и атрибутов к ним. На втором году жизни из отдельных действий складываются элементы деятельности, свойственной дошкольному детству: предметная с характерным для нее сенсорным уклоном, конструктивная и сюжетная игра. В предметной деятельности появляются соотносящие и орудийные действия. Успехи в развитии предметно-игровой деятельности сочетаются с ее неустойчивостью. Имея возможность приблизиться к любому предмету, попавшему в поле зрения, ребенок бросает то, что держит в руках, и устремляется к нему. Постепенно он с помощью взрослого учится доводить начатое до конца, добиваясь результата.</w:t>
      </w:r>
    </w:p>
    <w:p w:rsidR="0084540C"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Второй год жизни — период интенсивного формирования речи. Связи между предметом, действием и словами, их обозначающими, формируются в 6–10 раз быстрее, чем в конце первого года жизни.</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 xml:space="preserve">В процессе разнообразной деятельности с взрослыми дети усваивают, что одно и то же действие может относиться к разным предметам: «надень шапку, надень колечки на пирамидку» и т. д. Важным приобретением речи и мышления является формирующаяся на втором году жизни </w:t>
      </w:r>
      <w:r w:rsidRPr="00D12909">
        <w:rPr>
          <w:rFonts w:ascii="Times New Roman" w:hAnsi="Times New Roman" w:cs="Times New Roman"/>
          <w:sz w:val="24"/>
          <w:szCs w:val="24"/>
        </w:rPr>
        <w:lastRenderedPageBreak/>
        <w:t>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различия по цвету, размеру и даже внешнему виду (кукла большая и маленькая, голышом и одетая, кукла-мальчик и кукла-девочка).</w:t>
      </w:r>
    </w:p>
    <w:p w:rsidR="0084540C" w:rsidRPr="00D12909" w:rsidRDefault="0084540C" w:rsidP="00006C9C">
      <w:pPr>
        <w:pStyle w:val="a5"/>
        <w:ind w:firstLine="708"/>
        <w:jc w:val="both"/>
        <w:rPr>
          <w:rFonts w:ascii="Times New Roman" w:hAnsi="Times New Roman" w:cs="Times New Roman"/>
          <w:sz w:val="24"/>
          <w:szCs w:val="24"/>
        </w:rPr>
      </w:pPr>
      <w:r w:rsidRPr="00D12909">
        <w:rPr>
          <w:rFonts w:ascii="Times New Roman" w:hAnsi="Times New Roman" w:cs="Times New Roman"/>
          <w:sz w:val="24"/>
          <w:szCs w:val="24"/>
        </w:rPr>
        <w:t xml:space="preserve">Способность обобщения позволяет детям узнавать предметы, изображенные на картинке, в то время как в начале года на просьбу показать какой-либо предмет малыш ориентировался на случайные несущественные признаки. Так, словом </w:t>
      </w:r>
      <w:r w:rsidRPr="00D12909">
        <w:rPr>
          <w:rFonts w:ascii="Times New Roman" w:hAnsi="Times New Roman" w:cs="Times New Roman"/>
          <w:i/>
          <w:iCs/>
          <w:sz w:val="24"/>
          <w:szCs w:val="24"/>
        </w:rPr>
        <w:t>кх</w:t>
      </w:r>
      <w:r w:rsidRPr="00D12909">
        <w:rPr>
          <w:rFonts w:ascii="Times New Roman" w:hAnsi="Times New Roman" w:cs="Times New Roman"/>
          <w:sz w:val="24"/>
          <w:szCs w:val="24"/>
        </w:rPr>
        <w:t>он мог обозначать и кошку, и меховой воротник.</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Малыш привыкает к тому, что между предметами существуют разные связи, а взрослые и дети действуют в разных ситуациях, поэтому ему понятны сюжетные инсценировки (показ игрушек, персонажей кукольного и настольного театра).</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Впечатления от таких показов, заинтересованного рассматривания сохраняются в памяти. Поэтому дети старше полутора лет способны поддерживать диалог-воспоминание с взрослым о недавних событиях или вещах, связанных с их личным опытом: «Кто гулял?» — «Что видели?» — «Собачку». — «Кого кормили зернышками?» — «Птичку».</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После полутора лет ребенок чаще всего воспроизводит контур слова (разное число слогов), наполняя его звуками-заместителями, более или менее близкими по звучанию слышимому образцу.</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 xml:space="preserve">Попытки улучшить произношение, повторяя слово за взрослым, в этом возрасте не приносят успеха. Это становится возможным лишь на третьем году жизни. Ребенок в большинстве случаев после полутора лет правильно произносит губно-губные звуки </w:t>
      </w:r>
      <w:r w:rsidRPr="00D12909">
        <w:rPr>
          <w:rFonts w:ascii="Times New Roman" w:hAnsi="Times New Roman" w:cs="Times New Roman"/>
          <w:i/>
          <w:iCs/>
          <w:sz w:val="24"/>
          <w:szCs w:val="24"/>
        </w:rPr>
        <w:t>(п, б, м)</w:t>
      </w:r>
      <w:r w:rsidRPr="00D12909">
        <w:rPr>
          <w:rFonts w:ascii="Times New Roman" w:hAnsi="Times New Roman" w:cs="Times New Roman"/>
          <w:sz w:val="24"/>
          <w:szCs w:val="24"/>
        </w:rPr>
        <w:t>, передние небноязычные</w:t>
      </w:r>
      <w:r w:rsidRPr="00D12909">
        <w:rPr>
          <w:rFonts w:ascii="Times New Roman" w:hAnsi="Times New Roman" w:cs="Times New Roman"/>
          <w:i/>
          <w:iCs/>
          <w:sz w:val="24"/>
          <w:szCs w:val="24"/>
        </w:rPr>
        <w:t>(т, д, н)</w:t>
      </w:r>
      <w:r w:rsidRPr="00D12909">
        <w:rPr>
          <w:rFonts w:ascii="Times New Roman" w:hAnsi="Times New Roman" w:cs="Times New Roman"/>
          <w:sz w:val="24"/>
          <w:szCs w:val="24"/>
        </w:rPr>
        <w:t>, задние небноязычные</w:t>
      </w:r>
      <w:r w:rsidRPr="00D12909">
        <w:rPr>
          <w:rFonts w:ascii="Times New Roman" w:hAnsi="Times New Roman" w:cs="Times New Roman"/>
          <w:i/>
          <w:iCs/>
          <w:sz w:val="24"/>
          <w:szCs w:val="24"/>
        </w:rPr>
        <w:t>(г, х)</w:t>
      </w:r>
      <w:r w:rsidRPr="00D12909">
        <w:rPr>
          <w:rFonts w:ascii="Times New Roman" w:hAnsi="Times New Roman" w:cs="Times New Roman"/>
          <w:sz w:val="24"/>
          <w:szCs w:val="24"/>
        </w:rPr>
        <w:t>. Свистящие, шипящие и сонорные звуки, а также слитные фонемы в словах, произносимых ребенком, встречаются крайне редко.</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Вначале произносимое ребенком слово является целым предложением. Так, слова «бах, упала» в одних случаях обозначают, что малыш уронил игрушку, в других — что он сам упал и ушибся.</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Ребенок старше полутора лет активно обращается к взрослым с вопросами. Но выражает их преимущественно интонационно: «Ия куся?» — то есть «Ира кушала?» Вопросительными словами дети пользуются реже, но могут спросить: «Где платок?», «Баба куда пошла?», «Это что?»</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Дети учатся выполнять словесные просьбы взрослого в пределах видимой, наглядной ситуации.</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На втором году жизни ребенок усваивает имена взрослых и детей, с которыми общается повседневно, а также некоторые родственные отношения (мама, папа, бабушка). Он понимает элементарные человеческие чувства, обозначаемые словами «радуется», «сердится», «испугался», «жалеет». В речи появляются оценочные суждения: «плохой», «хороший», «красивый».</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Совершенствуется самостоятельность детей в предметно-игровой деятельности и самообслуживании.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Малыш постепенно овладевает умением самостоятельно есть любую пищу, умываться и мыть руки, приобретает навыки опрятности, аккуратности.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 xml:space="preserve">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(состоящие из одного, а к концу года из 2–3 действий) поручения взрослых. Постепенно он привыкает </w:t>
      </w:r>
      <w:r w:rsidRPr="00D12909">
        <w:rPr>
          <w:rFonts w:ascii="Times New Roman" w:hAnsi="Times New Roman" w:cs="Times New Roman"/>
          <w:sz w:val="24"/>
          <w:szCs w:val="24"/>
        </w:rPr>
        <w:lastRenderedPageBreak/>
        <w:t>соблюдать элементарные правила поведения, обозначаемые словами «можно», «нельзя», «нужно». Общение с взрослым носит деловой, объектно-направленный характер.</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На втором году закрепляется и углубляется деловое сотрудничество с взрослым, потребность общения с ним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 взрослым, хотя в этом возрасте ребенок охотно говорит только с близкими, хорошо знакомыми ему людьми.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На втором году жизни между детьми сохраняется и развивается тип эмоционального взаимообщения. Они самостоятельно играют друг с другом (по двое-трое) в разученные ранее при помощи взрослого игры («Прятки», «Догонялки»).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Однако опыт взаимообщения у детей невелик, и основа его еще не сформирована. Имеет место непонимание со стороны предполагаемого партнера. Ребенок может расплакаться и даже ударить жалеющего его. Он активно протестует против вмешательства в свою игру. Игрушка в руках другого гораздо интереснее для малыша, чем та, что стоит рядом. Отобрав игрушку у соседа, но не зная, что делать дальше, малыш просто бросает ее. Воспитателю следует пресекать подобные факты,</w:t>
      </w:r>
      <w:r w:rsidR="008A1501">
        <w:rPr>
          <w:rFonts w:ascii="Times New Roman" w:hAnsi="Times New Roman" w:cs="Times New Roman"/>
          <w:sz w:val="24"/>
          <w:szCs w:val="24"/>
        </w:rPr>
        <w:t xml:space="preserve"> </w:t>
      </w:r>
      <w:r w:rsidRPr="00D12909">
        <w:rPr>
          <w:rFonts w:ascii="Times New Roman" w:hAnsi="Times New Roman" w:cs="Times New Roman"/>
          <w:sz w:val="24"/>
          <w:szCs w:val="24"/>
        </w:rPr>
        <w:t>чтобы у детей не пропало желание общаться.</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Взаимообщение детей в течение дня возникает, как правило, в предметно-игровой деятельности и режимных процессах,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сначала осваивают умение играть и действовать рядом, не мешая друг другу, а затем играть вместе по 2–3 человека, вести себя в группе соответствующим образом: не лезть в тарелку соседа, подвинуться на диванчике, чтобы мог сесть еще один ребенок, не шуметь в спальне и т. д. При этом они пользуются простыми словами: «на» («возьми»), «дай», «пусти», «не хочу» и др.</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На фоне «охраны» деятельности каждого малыша нужно формировать совместные действия. Сначала по подсказке взрослого, а к двум годам самостоятельно дети способны помогать друг другу: принести предмет, необходимый соседу для продолжения игры (кубики, колечки для пирамидки, одеяло для куклы). Подражая маме или воспитателю, один малыш пытается «накормить, причесать» другого. Возможны несложные плясовые действия малышей парами на музыкальных занятиях.</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Одним из главных приобретений второго года жизни можно считать совершенствование основных движений, особенно ходьбы. Подвижность ребенка порой даже мешает ему сосредоточиться на спокойных занятиях. Наблюдается быстрое и разноплановое развитие предметно-игрового поведения, благодаря чему к концу пребывания детей во второй группе раннего возраста у них формируются компоненты всех видов деятельности, характерных для периода дошкольного детства.</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Происходит быстрое развитие разных сторон речи и ее функций. Хотя темп развития понимания речи окружающих по-прежнему опережает умение говорить, в конце второго года активный словарь состоит уже из 200–300 слов. С помощью речи можно организовать поведение ребенка, а речь самого малыша становится основным средством общения с взрослым.</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84540C" w:rsidRPr="00D12909" w:rsidRDefault="0084540C" w:rsidP="00006C9C">
      <w:pPr>
        <w:ind w:firstLine="540"/>
        <w:jc w:val="both"/>
        <w:rPr>
          <w:b/>
        </w:rPr>
      </w:pPr>
    </w:p>
    <w:p w:rsidR="00006C9C" w:rsidRDefault="00006C9C" w:rsidP="00006C9C">
      <w:pPr>
        <w:ind w:firstLine="540"/>
        <w:jc w:val="center"/>
        <w:rPr>
          <w:b/>
        </w:rPr>
      </w:pPr>
    </w:p>
    <w:p w:rsidR="00006C9C" w:rsidRDefault="00006C9C" w:rsidP="00006C9C">
      <w:pPr>
        <w:ind w:firstLine="540"/>
        <w:jc w:val="center"/>
        <w:rPr>
          <w:b/>
        </w:rPr>
      </w:pPr>
    </w:p>
    <w:p w:rsidR="0084540C" w:rsidRPr="00D12909" w:rsidRDefault="007F293D" w:rsidP="00006C9C">
      <w:pPr>
        <w:ind w:firstLine="540"/>
        <w:jc w:val="center"/>
        <w:rPr>
          <w:b/>
        </w:rPr>
      </w:pPr>
      <w:r w:rsidRPr="00D12909">
        <w:rPr>
          <w:b/>
        </w:rPr>
        <w:lastRenderedPageBreak/>
        <w:t xml:space="preserve">Вторая </w:t>
      </w:r>
      <w:r w:rsidR="0084540C" w:rsidRPr="00D12909">
        <w:rPr>
          <w:b/>
        </w:rPr>
        <w:t>группа</w:t>
      </w:r>
      <w:r w:rsidRPr="00D12909">
        <w:rPr>
          <w:b/>
        </w:rPr>
        <w:t xml:space="preserve"> раннего возраста</w:t>
      </w:r>
      <w:r w:rsidR="0084540C" w:rsidRPr="00D12909">
        <w:rPr>
          <w:b/>
        </w:rPr>
        <w:t xml:space="preserve"> (от 2 до 3 лет)</w:t>
      </w:r>
    </w:p>
    <w:p w:rsidR="000F30B0" w:rsidRPr="00D12909" w:rsidRDefault="000F30B0" w:rsidP="00006C9C">
      <w:pPr>
        <w:jc w:val="both"/>
        <w:rPr>
          <w:i/>
          <w:u w:val="single"/>
        </w:rPr>
      </w:pPr>
      <w:r w:rsidRPr="00D12909">
        <w:rPr>
          <w:i/>
          <w:u w:val="single"/>
        </w:rPr>
        <w:t xml:space="preserve">Физическое  развитие </w:t>
      </w:r>
    </w:p>
    <w:p w:rsidR="000F30B0" w:rsidRPr="00D12909" w:rsidRDefault="000F30B0" w:rsidP="00006C9C">
      <w:pPr>
        <w:shd w:val="clear" w:color="auto" w:fill="FFFFFF"/>
        <w:ind w:firstLine="709"/>
        <w:jc w:val="both"/>
      </w:pPr>
      <w:r w:rsidRPr="00D12909">
        <w:t xml:space="preserve">Дети владеют основными жизненно важными </w:t>
      </w:r>
      <w:r w:rsidRPr="00D12909">
        <w:rPr>
          <w:i/>
        </w:rPr>
        <w:t xml:space="preserve">движениями </w:t>
      </w:r>
      <w:r w:rsidRPr="00D12909">
        <w:t>(ходьба, бег, лазание, действия с предметами), с</w:t>
      </w:r>
      <w:r w:rsidRPr="00D12909">
        <w:rPr>
          <w:bCs/>
        </w:rPr>
        <w:t>идят на корточках, спрыгивают с нижней ступеньки.</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shd w:val="clear" w:color="auto" w:fill="FFFFFF"/>
        <w:ind w:firstLine="709"/>
        <w:jc w:val="both"/>
      </w:pPr>
      <w:r w:rsidRPr="00D12909">
        <w:t xml:space="preserve">У  2  летних  детей  наблюдается устойчивое </w:t>
      </w:r>
      <w:r w:rsidRPr="00D12909">
        <w:rPr>
          <w:i/>
        </w:rPr>
        <w:t>эмоциональное состояние</w:t>
      </w:r>
      <w:r w:rsidRPr="00D12909">
        <w:t>.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0F30B0" w:rsidRPr="00D12909" w:rsidRDefault="000F30B0" w:rsidP="00006C9C">
      <w:pPr>
        <w:pStyle w:val="aa"/>
        <w:spacing w:before="0" w:beforeAutospacing="0" w:after="0" w:afterAutospacing="0"/>
        <w:ind w:firstLine="720"/>
        <w:jc w:val="both"/>
      </w:pPr>
      <w:r w:rsidRPr="00D12909">
        <w:rPr>
          <w:bCs/>
        </w:rPr>
        <w:t xml:space="preserve">Игра </w:t>
      </w:r>
      <w:r w:rsidRPr="00D12909">
        <w:t xml:space="preserve">носит процессуальный характер, главное в ней – действия. Дети уже спокойно играют рядом с другими детьми, но моменты общей игры кратковременны.  Они </w:t>
      </w:r>
      <w:r w:rsidRPr="00D12909">
        <w:rPr>
          <w:spacing w:val="-6"/>
        </w:rPr>
        <w:t xml:space="preserve">совершаются с игровыми предметами, приближенными к реальности. </w:t>
      </w:r>
      <w:r w:rsidRPr="00D12909">
        <w:rPr>
          <w:spacing w:val="-8"/>
        </w:rPr>
        <w:t>Появляются действия с предметами - заместителями.</w:t>
      </w:r>
      <w:r w:rsidRPr="00D12909">
        <w:t xml:space="preserve"> Для детей  3х летнего возраста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0F30B0" w:rsidRPr="00D12909" w:rsidRDefault="000F30B0" w:rsidP="00006C9C">
      <w:pPr>
        <w:jc w:val="both"/>
        <w:rPr>
          <w:i/>
          <w:u w:val="single"/>
        </w:rPr>
      </w:pPr>
      <w:r w:rsidRPr="00D12909">
        <w:rPr>
          <w:i/>
          <w:u w:val="single"/>
        </w:rPr>
        <w:t>Речевое  развитие</w:t>
      </w:r>
    </w:p>
    <w:p w:rsidR="000F30B0" w:rsidRPr="00D12909" w:rsidRDefault="000F30B0" w:rsidP="00006C9C">
      <w:pPr>
        <w:shd w:val="clear" w:color="auto" w:fill="FFFFFF"/>
        <w:spacing w:before="5"/>
        <w:ind w:left="19" w:right="19" w:firstLine="710"/>
        <w:jc w:val="both"/>
        <w:rPr>
          <w:bCs/>
          <w:color w:val="000000"/>
          <w:spacing w:val="-7"/>
        </w:rPr>
      </w:pPr>
      <w:r w:rsidRPr="00D12909">
        <w:rPr>
          <w:bCs/>
          <w:color w:val="000000"/>
          <w:spacing w:val="-7"/>
        </w:rPr>
        <w:t xml:space="preserve">В ходе  совместной  со  взрослыми  предметной  деятельности  продолжает  развиваться  понимание  </w:t>
      </w:r>
      <w:r w:rsidRPr="00D12909">
        <w:rPr>
          <w:bCs/>
          <w:i/>
          <w:color w:val="000000"/>
          <w:spacing w:val="-7"/>
        </w:rPr>
        <w:t>речи</w:t>
      </w:r>
      <w:r w:rsidRPr="00D12909">
        <w:rPr>
          <w:bCs/>
          <w:color w:val="000000"/>
          <w:spacing w:val="-7"/>
        </w:rPr>
        <w:t xml:space="preserve">.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w:t>
      </w:r>
      <w:r w:rsidRPr="00D12909">
        <w:rPr>
          <w:color w:val="000000"/>
          <w:spacing w:val="-7"/>
        </w:rPr>
        <w:t xml:space="preserve">осваивают основные грамматические </w:t>
      </w:r>
      <w:r w:rsidRPr="00D12909">
        <w:rPr>
          <w:color w:val="000000"/>
          <w:spacing w:val="-5"/>
        </w:rPr>
        <w:t xml:space="preserve">структуры,  пытаются  строить простые предложения, в разговоре со взрослым </w:t>
      </w:r>
      <w:r w:rsidRPr="00D12909">
        <w:rPr>
          <w:color w:val="000000"/>
          <w:spacing w:val="-10"/>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0F30B0" w:rsidRPr="00D12909" w:rsidRDefault="000F30B0" w:rsidP="00006C9C">
      <w:pPr>
        <w:jc w:val="both"/>
      </w:pPr>
      <w:r w:rsidRPr="00D12909">
        <w:rPr>
          <w:i/>
          <w:u w:val="single"/>
        </w:rPr>
        <w:t>Познавательное  развитие</w:t>
      </w:r>
    </w:p>
    <w:p w:rsidR="000F30B0" w:rsidRPr="00D12909" w:rsidRDefault="000F30B0" w:rsidP="00006C9C">
      <w:pPr>
        <w:jc w:val="both"/>
      </w:pPr>
      <w:r w:rsidRPr="00D12909">
        <w:t xml:space="preserve"> В  сфере  </w:t>
      </w:r>
      <w:r w:rsidRPr="00D12909">
        <w:rPr>
          <w:i/>
          <w:u w:val="single"/>
        </w:rPr>
        <w:t>познавательного  развития</w:t>
      </w:r>
      <w:r w:rsidRPr="00D12909">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D12909">
        <w:rPr>
          <w:bCs/>
          <w:i/>
          <w:color w:val="000000"/>
          <w:spacing w:val="-5"/>
        </w:rPr>
        <w:t xml:space="preserve">Внимание </w:t>
      </w:r>
      <w:r w:rsidRPr="00D12909">
        <w:rPr>
          <w:color w:val="000000"/>
          <w:spacing w:val="-5"/>
        </w:rPr>
        <w:t xml:space="preserve">детей непроизвольно. </w:t>
      </w:r>
      <w:r w:rsidRPr="00D12909">
        <w:rPr>
          <w:color w:val="000000"/>
          <w:spacing w:val="-9"/>
        </w:rPr>
        <w:t xml:space="preserve">Ребенок просто не понимает, что значит заставить себя быть внимательным, т.е. </w:t>
      </w:r>
      <w:r w:rsidRPr="00D12909">
        <w:rPr>
          <w:color w:val="000000"/>
          <w:spacing w:val="-5"/>
        </w:rPr>
        <w:t xml:space="preserve">произвольно направлять и удерживать свое внимание на каком-либо объекте. </w:t>
      </w:r>
      <w:r w:rsidRPr="00D12909">
        <w:rPr>
          <w:color w:val="000000"/>
          <w:spacing w:val="-6"/>
        </w:rPr>
        <w:t xml:space="preserve">Устойчивость внимания ребенка зависит от его интереса к объекту. Направить </w:t>
      </w:r>
      <w:r w:rsidRPr="00D12909">
        <w:rPr>
          <w:color w:val="000000"/>
        </w:rPr>
        <w:t xml:space="preserve">на что-либо внимание ребенка путем словесного указания - очень трудно. </w:t>
      </w:r>
      <w:r w:rsidRPr="00D12909">
        <w:rPr>
          <w:color w:val="000000"/>
          <w:spacing w:val="-8"/>
        </w:rPr>
        <w:t xml:space="preserve">Детям сложно немедленно выполнять просьбы. Объем внимания ребенка очень </w:t>
      </w:r>
      <w:r w:rsidRPr="00D12909">
        <w:rPr>
          <w:color w:val="000000"/>
          <w:spacing w:val="-10"/>
        </w:rPr>
        <w:t>невелик - один предмет.</w:t>
      </w:r>
      <w:r w:rsidRPr="00D12909">
        <w:t xml:space="preserve"> </w:t>
      </w:r>
      <w:r w:rsidRPr="00D12909">
        <w:rPr>
          <w:bCs/>
          <w:i/>
          <w:color w:val="000000"/>
          <w:spacing w:val="-5"/>
        </w:rPr>
        <w:t>Память</w:t>
      </w:r>
      <w:r w:rsidRPr="00D12909">
        <w:rPr>
          <w:bCs/>
          <w:color w:val="000000"/>
          <w:spacing w:val="-5"/>
        </w:rPr>
        <w:t xml:space="preserve"> </w:t>
      </w:r>
      <w:r w:rsidRPr="00D12909">
        <w:rPr>
          <w:color w:val="000000"/>
          <w:spacing w:val="-5"/>
        </w:rPr>
        <w:t xml:space="preserve">проявляется главным образом в узнавании воспринимающихся </w:t>
      </w:r>
      <w:r w:rsidRPr="00D12909">
        <w:rPr>
          <w:color w:val="000000"/>
        </w:rPr>
        <w:t xml:space="preserve">ранее вещей и событий. Преднамеренного запоминания нет, но при этом </w:t>
      </w:r>
      <w:r w:rsidRPr="00D12909">
        <w:rPr>
          <w:color w:val="000000"/>
          <w:spacing w:val="-3"/>
        </w:rPr>
        <w:t xml:space="preserve">запоминаю то, что им понравилось, что они с интересом слушали или за чем </w:t>
      </w:r>
      <w:r w:rsidRPr="00D12909">
        <w:rPr>
          <w:color w:val="000000"/>
          <w:spacing w:val="-9"/>
        </w:rPr>
        <w:t>наблюдали. Ребенок запоминает то, что запомнилось само.  Основной  формой  мышления  становится  наглядно-действенная.</w:t>
      </w:r>
    </w:p>
    <w:p w:rsidR="000F30B0" w:rsidRPr="00D12909" w:rsidRDefault="000F30B0" w:rsidP="00006C9C">
      <w:pPr>
        <w:jc w:val="both"/>
        <w:rPr>
          <w:i/>
          <w:u w:val="single"/>
        </w:rPr>
      </w:pPr>
      <w:r w:rsidRPr="00D12909">
        <w:t xml:space="preserve"> </w:t>
      </w:r>
      <w:r w:rsidRPr="00D12909">
        <w:rPr>
          <w:i/>
          <w:u w:val="single"/>
        </w:rPr>
        <w:t>Художественно-эстетическое  развитие</w:t>
      </w:r>
    </w:p>
    <w:p w:rsidR="000F30B0" w:rsidRPr="00D12909" w:rsidRDefault="000F30B0" w:rsidP="00006C9C">
      <w:pPr>
        <w:ind w:firstLine="708"/>
        <w:jc w:val="both"/>
        <w:rPr>
          <w:i/>
          <w:u w:val="single"/>
        </w:rPr>
      </w:pPr>
      <w:r w:rsidRPr="00D12909">
        <w:lastRenderedPageBreak/>
        <w:t xml:space="preserve">В  этом  возрасте  наиболее  доступными  видами  </w:t>
      </w:r>
      <w:r w:rsidRPr="00D12909">
        <w:rPr>
          <w:i/>
        </w:rPr>
        <w:t>изобразительной  деятельности</w:t>
      </w:r>
      <w:r w:rsidRPr="00D12909">
        <w:t xml:space="preserve">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w:t>
      </w:r>
    </w:p>
    <w:p w:rsidR="000F30B0" w:rsidRPr="00D12909" w:rsidRDefault="000F30B0" w:rsidP="00006C9C">
      <w:pPr>
        <w:ind w:firstLine="708"/>
        <w:jc w:val="both"/>
        <w:rPr>
          <w:i/>
          <w:u w:val="single"/>
        </w:rPr>
      </w:pPr>
      <w:r w:rsidRPr="00D12909">
        <w:rPr>
          <w:i/>
        </w:rPr>
        <w:t>В  музыкальной деятельности</w:t>
      </w:r>
      <w:r w:rsidRPr="00D12909">
        <w:t xml:space="preserve">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0F30B0" w:rsidRPr="00D12909" w:rsidRDefault="000F30B0" w:rsidP="00006C9C">
      <w:pPr>
        <w:pStyle w:val="aa"/>
        <w:spacing w:before="0" w:beforeAutospacing="0" w:after="0" w:afterAutospacing="0"/>
        <w:jc w:val="both"/>
        <w:rPr>
          <w:b/>
        </w:rPr>
      </w:pPr>
    </w:p>
    <w:p w:rsidR="000F30B0" w:rsidRPr="00624D60" w:rsidRDefault="00DF57B4" w:rsidP="00006C9C">
      <w:pPr>
        <w:pStyle w:val="aa"/>
        <w:spacing w:before="0" w:beforeAutospacing="0" w:after="0" w:afterAutospacing="0"/>
        <w:jc w:val="center"/>
        <w:rPr>
          <w:b/>
        </w:rPr>
      </w:pPr>
      <w:r w:rsidRPr="00624D60">
        <w:rPr>
          <w:b/>
        </w:rPr>
        <w:t>Младшая группа (</w:t>
      </w:r>
      <w:r w:rsidR="000F30B0" w:rsidRPr="00624D60">
        <w:rPr>
          <w:b/>
        </w:rPr>
        <w:t>3-4  лет</w:t>
      </w:r>
      <w:r w:rsidRPr="00624D60">
        <w:rPr>
          <w:b/>
        </w:rPr>
        <w:t>)</w:t>
      </w:r>
    </w:p>
    <w:p w:rsidR="000F30B0" w:rsidRPr="00D12909" w:rsidRDefault="000F30B0" w:rsidP="00006C9C">
      <w:pPr>
        <w:rPr>
          <w:i/>
          <w:u w:val="single"/>
        </w:rPr>
      </w:pPr>
      <w:r w:rsidRPr="00D12909">
        <w:rPr>
          <w:i/>
          <w:u w:val="single"/>
        </w:rPr>
        <w:t xml:space="preserve">Физическое   развитие  </w:t>
      </w:r>
    </w:p>
    <w:p w:rsidR="000F30B0" w:rsidRPr="00D12909" w:rsidRDefault="000F30B0" w:rsidP="00006C9C">
      <w:pPr>
        <w:ind w:firstLine="708"/>
        <w:jc w:val="both"/>
      </w:pPr>
      <w:r w:rsidRPr="00D12909">
        <w:t xml:space="preserve">3-хлетний  ребенок  владеет  основными  жизненно  важными   </w:t>
      </w:r>
      <w:r w:rsidRPr="00D12909">
        <w:rPr>
          <w:i/>
        </w:rPr>
        <w:t>движениями</w:t>
      </w:r>
      <w:r w:rsidRPr="00D12909">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0F30B0" w:rsidRPr="00D12909" w:rsidRDefault="000F30B0" w:rsidP="00006C9C">
      <w:pPr>
        <w:ind w:firstLine="708"/>
        <w:jc w:val="both"/>
      </w:pPr>
      <w:r w:rsidRPr="00D12909">
        <w:rPr>
          <w:i/>
        </w:rPr>
        <w:t>Моторика</w:t>
      </w:r>
      <w:r w:rsidRPr="00D12909">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0F30B0" w:rsidRPr="00D12909" w:rsidRDefault="000F30B0" w:rsidP="00006C9C">
      <w:pPr>
        <w:ind w:firstLine="708"/>
        <w:jc w:val="both"/>
      </w:pPr>
      <w:r w:rsidRPr="00D12909">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0F30B0" w:rsidRPr="00D12909" w:rsidRDefault="000F30B0" w:rsidP="00006C9C">
      <w:pPr>
        <w:ind w:firstLine="708"/>
        <w:jc w:val="both"/>
      </w:pPr>
      <w:r w:rsidRPr="00D12909">
        <w:t xml:space="preserve">3-4-х летний  ребенок  владеет  элементарными  </w:t>
      </w:r>
      <w:r w:rsidRPr="00D12909">
        <w:rPr>
          <w:i/>
        </w:rPr>
        <w:t>гигиеническими  навыками</w:t>
      </w:r>
      <w:r w:rsidRPr="00D12909">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pStyle w:val="aa"/>
        <w:spacing w:before="0" w:beforeAutospacing="0" w:after="0" w:afterAutospacing="0"/>
        <w:ind w:firstLine="720"/>
        <w:jc w:val="both"/>
      </w:pPr>
      <w:r w:rsidRPr="00D12909">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r w:rsidRPr="00D12909">
        <w:rPr>
          <w:i/>
        </w:rPr>
        <w:t>взаимодействию</w:t>
      </w:r>
      <w:r w:rsidRPr="00D12909">
        <w:t xml:space="preserve">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w:t>
      </w:r>
      <w:r w:rsidRPr="00D12909">
        <w:rPr>
          <w:i/>
        </w:rPr>
        <w:t xml:space="preserve">самостоятельность </w:t>
      </w:r>
      <w:r w:rsidRPr="00D12909">
        <w:t xml:space="preserve">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0F30B0" w:rsidRPr="00D12909" w:rsidRDefault="000F30B0" w:rsidP="00006C9C">
      <w:pPr>
        <w:pStyle w:val="aa"/>
        <w:spacing w:before="0" w:beforeAutospacing="0" w:after="0" w:afterAutospacing="0"/>
        <w:jc w:val="both"/>
      </w:pPr>
      <w:r w:rsidRPr="00D12909">
        <w:t xml:space="preserve">Для детей 3х летнего возраста характерна  </w:t>
      </w:r>
      <w:r w:rsidRPr="00D12909">
        <w:rPr>
          <w:i/>
        </w:rPr>
        <w:t>игра</w:t>
      </w:r>
      <w:r w:rsidRPr="00D12909">
        <w:t xml:space="preserve">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4м годам дети могут объединяться по 2-3 человека, для разыгрывания простейших сюжетно-ролевых игр. Игровые действия взаимосвязаны, имеют четкий </w:t>
      </w:r>
      <w:r w:rsidRPr="00D12909">
        <w:lastRenderedPageBreak/>
        <w:t>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0F30B0" w:rsidRPr="00D12909" w:rsidRDefault="000F30B0" w:rsidP="00006C9C">
      <w:pPr>
        <w:jc w:val="both"/>
        <w:rPr>
          <w:i/>
          <w:u w:val="single"/>
        </w:rPr>
      </w:pPr>
      <w:r w:rsidRPr="00D12909">
        <w:rPr>
          <w:i/>
          <w:u w:val="single"/>
        </w:rPr>
        <w:t>Речевое  развитие</w:t>
      </w:r>
    </w:p>
    <w:p w:rsidR="000F30B0" w:rsidRPr="00D12909" w:rsidRDefault="000F30B0" w:rsidP="00006C9C">
      <w:pPr>
        <w:ind w:firstLine="708"/>
        <w:jc w:val="both"/>
      </w:pPr>
      <w:r w:rsidRPr="00D12909">
        <w:rPr>
          <w:i/>
        </w:rPr>
        <w:t>Общение</w:t>
      </w:r>
      <w:r w:rsidRPr="00D12909">
        <w:t xml:space="preserve">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w:t>
      </w:r>
      <w:r w:rsidRPr="00D12909">
        <w:rPr>
          <w:i/>
        </w:rPr>
        <w:t>общение  на познавательные темы</w:t>
      </w:r>
      <w:r w:rsidRPr="00D12909">
        <w:t>,  которое  сначала  включено  в  совместную  со  взрослым  познавательную  деятельность.</w:t>
      </w:r>
    </w:p>
    <w:p w:rsidR="000F30B0" w:rsidRPr="00D12909" w:rsidRDefault="000F30B0" w:rsidP="00006C9C">
      <w:pPr>
        <w:jc w:val="both"/>
      </w:pPr>
      <w:r w:rsidRPr="00D12909">
        <w:rPr>
          <w:color w:val="000000"/>
        </w:rPr>
        <w:t xml:space="preserve">Уникальность </w:t>
      </w:r>
      <w:r w:rsidRPr="00D12909">
        <w:rPr>
          <w:i/>
          <w:color w:val="000000"/>
        </w:rPr>
        <w:t>речевого развития</w:t>
      </w:r>
      <w:r w:rsidRPr="00D12909">
        <w:rPr>
          <w:color w:val="000000"/>
        </w:rPr>
        <w:t xml:space="preserve">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0F30B0" w:rsidRPr="00D12909" w:rsidRDefault="000F30B0" w:rsidP="00006C9C">
      <w:pPr>
        <w:jc w:val="both"/>
        <w:rPr>
          <w:i/>
          <w:u w:val="single"/>
        </w:rPr>
      </w:pPr>
      <w:r w:rsidRPr="00D12909">
        <w:rPr>
          <w:i/>
          <w:u w:val="single"/>
        </w:rPr>
        <w:t>Познавательное развитие.</w:t>
      </w:r>
    </w:p>
    <w:p w:rsidR="000F30B0" w:rsidRPr="00D12909" w:rsidRDefault="000F30B0" w:rsidP="00006C9C">
      <w:pPr>
        <w:ind w:firstLine="708"/>
        <w:jc w:val="both"/>
        <w:rPr>
          <w:color w:val="000000"/>
        </w:rPr>
      </w:pPr>
      <w:r w:rsidRPr="00D12909">
        <w:rPr>
          <w:i/>
          <w:color w:val="000000"/>
        </w:rPr>
        <w:t>В развитии познавательной сферы</w:t>
      </w:r>
      <w:r w:rsidRPr="00D12909">
        <w:rPr>
          <w:color w:val="000000"/>
        </w:rPr>
        <w:t xml:space="preserve">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0F30B0" w:rsidRPr="00D12909" w:rsidRDefault="000F30B0" w:rsidP="00006C9C">
      <w:pPr>
        <w:jc w:val="both"/>
      </w:pPr>
      <w:r w:rsidRPr="00D12909">
        <w:rPr>
          <w:i/>
          <w:color w:val="000000"/>
        </w:rPr>
        <w:t>Конструктивная   деятельность</w:t>
      </w:r>
      <w:r w:rsidRPr="00D12909">
        <w:rPr>
          <w:color w:val="000000"/>
        </w:rPr>
        <w:t xml:space="preserve">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0F30B0" w:rsidRPr="00D12909" w:rsidRDefault="000F30B0" w:rsidP="00006C9C">
      <w:pPr>
        <w:jc w:val="both"/>
        <w:rPr>
          <w:i/>
          <w:u w:val="single"/>
        </w:rPr>
      </w:pPr>
      <w:r w:rsidRPr="00D12909">
        <w:rPr>
          <w:i/>
          <w:u w:val="single"/>
        </w:rPr>
        <w:t xml:space="preserve">Художественно-эстетическое  развитие </w:t>
      </w:r>
    </w:p>
    <w:p w:rsidR="000F30B0" w:rsidRPr="00D12909" w:rsidRDefault="000F30B0" w:rsidP="00006C9C">
      <w:pPr>
        <w:ind w:firstLine="708"/>
        <w:jc w:val="both"/>
      </w:pPr>
      <w:r w:rsidRPr="00D12909">
        <w:t>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0F30B0" w:rsidRPr="00D12909" w:rsidRDefault="000F30B0" w:rsidP="00006C9C">
      <w:pPr>
        <w:jc w:val="both"/>
      </w:pPr>
      <w:r w:rsidRPr="00D12909">
        <w:rPr>
          <w:i/>
        </w:rPr>
        <w:t>Изобразительная  деятельность</w:t>
      </w:r>
      <w:r w:rsidRPr="00D12909">
        <w:t xml:space="preserve">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w:t>
      </w:r>
      <w:r w:rsidRPr="00D12909">
        <w:rPr>
          <w:i/>
        </w:rPr>
        <w:t>лепка</w:t>
      </w:r>
      <w:r w:rsidRPr="00D12909">
        <w:t>.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0F30B0" w:rsidRPr="00D12909" w:rsidRDefault="000F30B0" w:rsidP="00006C9C">
      <w:pPr>
        <w:jc w:val="both"/>
      </w:pPr>
      <w:r w:rsidRPr="00D12909">
        <w:lastRenderedPageBreak/>
        <w:t xml:space="preserve">В  </w:t>
      </w:r>
      <w:r w:rsidRPr="00D12909">
        <w:rPr>
          <w:i/>
        </w:rPr>
        <w:t>музыкально-ритмической  деятельности</w:t>
      </w:r>
      <w:r w:rsidRPr="00D12909">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0F30B0" w:rsidRPr="00D12909" w:rsidRDefault="000F30B0" w:rsidP="00006C9C">
      <w:pPr>
        <w:jc w:val="both"/>
      </w:pPr>
    </w:p>
    <w:p w:rsidR="000F30B0" w:rsidRPr="00624D60" w:rsidRDefault="00DF57B4" w:rsidP="00006C9C">
      <w:pPr>
        <w:pStyle w:val="aa"/>
        <w:spacing w:before="0" w:beforeAutospacing="0" w:after="0" w:afterAutospacing="0"/>
        <w:jc w:val="center"/>
        <w:rPr>
          <w:b/>
        </w:rPr>
      </w:pPr>
      <w:r w:rsidRPr="00624D60">
        <w:rPr>
          <w:b/>
        </w:rPr>
        <w:t>Средняя группа</w:t>
      </w:r>
      <w:r w:rsidR="000F30B0" w:rsidRPr="00624D60">
        <w:rPr>
          <w:b/>
        </w:rPr>
        <w:t xml:space="preserve"> </w:t>
      </w:r>
      <w:r w:rsidRPr="00624D60">
        <w:rPr>
          <w:b/>
        </w:rPr>
        <w:t>(</w:t>
      </w:r>
      <w:r w:rsidR="000F30B0" w:rsidRPr="00624D60">
        <w:rPr>
          <w:b/>
        </w:rPr>
        <w:t>4-5  лет</w:t>
      </w:r>
      <w:r w:rsidRPr="00624D60">
        <w:rPr>
          <w:b/>
        </w:rPr>
        <w:t>)</w:t>
      </w:r>
    </w:p>
    <w:p w:rsidR="000F30B0" w:rsidRPr="00D12909" w:rsidRDefault="000F30B0" w:rsidP="00006C9C">
      <w:pPr>
        <w:pStyle w:val="body"/>
        <w:spacing w:before="0" w:beforeAutospacing="0" w:after="0" w:afterAutospacing="0"/>
        <w:ind w:firstLine="709"/>
        <w:jc w:val="both"/>
      </w:pPr>
      <w:r w:rsidRPr="00D12909">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rsidR="000F30B0" w:rsidRPr="00D12909" w:rsidRDefault="000F30B0" w:rsidP="00006C9C">
      <w:pPr>
        <w:jc w:val="both"/>
        <w:rPr>
          <w:i/>
          <w:u w:val="single"/>
        </w:rPr>
      </w:pPr>
      <w:r w:rsidRPr="00D12909">
        <w:rPr>
          <w:i/>
          <w:u w:val="single"/>
        </w:rPr>
        <w:t>Физическое  развитие</w:t>
      </w:r>
    </w:p>
    <w:p w:rsidR="000F30B0" w:rsidRPr="00D12909" w:rsidRDefault="000F30B0" w:rsidP="00006C9C">
      <w:pPr>
        <w:ind w:firstLine="708"/>
        <w:jc w:val="both"/>
      </w:pPr>
      <w:r w:rsidRPr="00D12909">
        <w:t xml:space="preserve">В  этом  возрасте  продолжается рост  всех  органов  и  систем,  сохраняется  потребность  в  </w:t>
      </w:r>
      <w:r w:rsidRPr="00D12909">
        <w:rPr>
          <w:i/>
        </w:rPr>
        <w:t>движении</w:t>
      </w:r>
      <w:r w:rsidRPr="00D12909">
        <w:t>.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w:t>
      </w:r>
      <w:r w:rsidRPr="00D12909">
        <w:rPr>
          <w:color w:val="000000"/>
        </w:rPr>
        <w:t xml:space="preserve"> </w:t>
      </w:r>
      <w:r w:rsidRPr="00D12909">
        <w:t xml:space="preserve">У детей появляется интерес к познанию себя, своего тела, его строения, возможностей. </w:t>
      </w:r>
      <w:r w:rsidRPr="00D12909">
        <w:rPr>
          <w:color w:val="000000"/>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0F30B0" w:rsidRPr="00D12909" w:rsidRDefault="000F30B0" w:rsidP="00006C9C">
      <w:pPr>
        <w:tabs>
          <w:tab w:val="left" w:pos="0"/>
        </w:tabs>
        <w:jc w:val="both"/>
        <w:rPr>
          <w:color w:val="000000"/>
        </w:rPr>
      </w:pPr>
      <w:r w:rsidRPr="00D12909">
        <w:rPr>
          <w:color w:val="000000"/>
        </w:rPr>
        <w:t xml:space="preserve">Позитивные  изменения  наблюдаются  в  развитии  </w:t>
      </w:r>
      <w:r w:rsidRPr="00D12909">
        <w:rPr>
          <w:i/>
          <w:color w:val="000000"/>
        </w:rPr>
        <w:t>моторики</w:t>
      </w:r>
      <w:r w:rsidRPr="00D12909">
        <w:rPr>
          <w:color w:val="000000"/>
        </w:rPr>
        <w:t>.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0F30B0" w:rsidRPr="00D12909" w:rsidRDefault="000F30B0" w:rsidP="00006C9C">
      <w:pPr>
        <w:tabs>
          <w:tab w:val="left" w:pos="0"/>
        </w:tabs>
        <w:jc w:val="both"/>
        <w:rPr>
          <w:color w:val="000000"/>
        </w:rPr>
      </w:pPr>
      <w:r w:rsidRPr="00D12909">
        <w:rPr>
          <w:color w:val="000000"/>
        </w:rPr>
        <w:t xml:space="preserve">В  4-5  лет  у  детей  совершенствуются  </w:t>
      </w:r>
      <w:r w:rsidRPr="00D12909">
        <w:rPr>
          <w:i/>
          <w:color w:val="000000"/>
        </w:rPr>
        <w:t>культурно-гигиенические  навыки  (</w:t>
      </w:r>
      <w:r w:rsidRPr="00D12909">
        <w:rPr>
          <w:color w:val="000000"/>
        </w:rPr>
        <w:t xml:space="preserve">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ind w:firstLine="708"/>
        <w:jc w:val="both"/>
      </w:pPr>
      <w:r w:rsidRPr="00D12909">
        <w:t xml:space="preserve">К  5  годам  у  детей  возрастает интерес и потребность </w:t>
      </w:r>
      <w:r w:rsidRPr="00D12909">
        <w:rPr>
          <w:i/>
        </w:rPr>
        <w:t>в общении, особенно со сверстниками</w:t>
      </w:r>
      <w:r w:rsidRPr="00D12909">
        <w:t>,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r w:rsidRPr="00D12909">
        <w:rPr>
          <w:color w:val="3366FF"/>
        </w:rPr>
        <w:t xml:space="preserve"> </w:t>
      </w:r>
      <w:r w:rsidRPr="00D12909">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0F30B0" w:rsidRPr="00D12909" w:rsidRDefault="000F30B0" w:rsidP="00006C9C">
      <w:pPr>
        <w:pStyle w:val="body"/>
        <w:spacing w:before="0" w:beforeAutospacing="0" w:after="0" w:afterAutospacing="0"/>
        <w:jc w:val="both"/>
      </w:pPr>
      <w:r w:rsidRPr="00D12909">
        <w:rPr>
          <w:i/>
        </w:rPr>
        <w:t>В игровой деятельности</w:t>
      </w:r>
      <w:r w:rsidRPr="00D12909">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0F30B0" w:rsidRPr="00D12909" w:rsidRDefault="000F30B0" w:rsidP="00006C9C">
      <w:pPr>
        <w:pStyle w:val="body"/>
        <w:spacing w:before="0" w:beforeAutospacing="0" w:after="0" w:afterAutospacing="0"/>
        <w:jc w:val="both"/>
      </w:pPr>
      <w:r w:rsidRPr="00D12909">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0F30B0" w:rsidRPr="00D12909" w:rsidRDefault="000F30B0" w:rsidP="00006C9C">
      <w:pPr>
        <w:tabs>
          <w:tab w:val="left" w:pos="0"/>
        </w:tabs>
        <w:jc w:val="both"/>
        <w:rPr>
          <w:color w:val="3366FF"/>
        </w:rPr>
      </w:pPr>
      <w:r w:rsidRPr="00D12909">
        <w:lastRenderedPageBreak/>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0F30B0" w:rsidRPr="00D12909" w:rsidRDefault="000F30B0" w:rsidP="00006C9C">
      <w:pPr>
        <w:pStyle w:val="body"/>
        <w:spacing w:before="0" w:beforeAutospacing="0" w:after="0" w:afterAutospacing="0"/>
        <w:jc w:val="both"/>
      </w:pPr>
      <w:r w:rsidRPr="00D12909">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0F30B0" w:rsidRPr="00D12909" w:rsidRDefault="000F30B0" w:rsidP="00006C9C">
      <w:pPr>
        <w:pStyle w:val="body"/>
        <w:spacing w:before="0" w:beforeAutospacing="0" w:after="0" w:afterAutospacing="0"/>
        <w:jc w:val="both"/>
        <w:rPr>
          <w:i/>
          <w:u w:val="single"/>
        </w:rPr>
      </w:pPr>
      <w:r w:rsidRPr="00D12909">
        <w:rPr>
          <w:i/>
          <w:u w:val="single"/>
        </w:rPr>
        <w:t>Речевое  развитие</w:t>
      </w:r>
    </w:p>
    <w:p w:rsidR="000F30B0" w:rsidRPr="00D12909" w:rsidRDefault="000F30B0" w:rsidP="00006C9C">
      <w:pPr>
        <w:ind w:firstLine="708"/>
        <w:jc w:val="both"/>
      </w:pPr>
      <w:r w:rsidRPr="00D12909">
        <w:t xml:space="preserve">Изменяется  содержание  </w:t>
      </w:r>
      <w:r w:rsidRPr="00D12909">
        <w:rPr>
          <w:i/>
        </w:rPr>
        <w:t xml:space="preserve">общения </w:t>
      </w:r>
      <w:r w:rsidRPr="00D12909">
        <w:t xml:space="preserve">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0F30B0" w:rsidRPr="00D12909" w:rsidRDefault="000F30B0" w:rsidP="00006C9C">
      <w:pPr>
        <w:jc w:val="both"/>
      </w:pPr>
      <w:r w:rsidRPr="00D12909">
        <w:t xml:space="preserve">В  </w:t>
      </w:r>
      <w:r w:rsidRPr="00D12909">
        <w:rPr>
          <w:i/>
        </w:rPr>
        <w:t>речевом  развитии</w:t>
      </w:r>
      <w:r w:rsidRPr="00D12909">
        <w:t xml:space="preserve">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w:t>
      </w:r>
    </w:p>
    <w:p w:rsidR="00624D60" w:rsidRDefault="00624D60" w:rsidP="00006C9C">
      <w:pPr>
        <w:jc w:val="both"/>
        <w:rPr>
          <w:i/>
          <w:u w:val="single"/>
        </w:rPr>
      </w:pPr>
    </w:p>
    <w:p w:rsidR="000F30B0" w:rsidRPr="00D12909" w:rsidRDefault="000F30B0" w:rsidP="00006C9C">
      <w:pPr>
        <w:jc w:val="both"/>
        <w:rPr>
          <w:i/>
          <w:u w:val="single"/>
        </w:rPr>
      </w:pPr>
      <w:r w:rsidRPr="00D12909">
        <w:rPr>
          <w:i/>
          <w:u w:val="single"/>
        </w:rPr>
        <w:t>Познавательное развитие</w:t>
      </w:r>
    </w:p>
    <w:p w:rsidR="000F30B0" w:rsidRPr="00D12909" w:rsidRDefault="000F30B0" w:rsidP="00006C9C">
      <w:pPr>
        <w:jc w:val="both"/>
      </w:pPr>
      <w:r w:rsidRPr="00D12909">
        <w:rPr>
          <w:i/>
        </w:rPr>
        <w:t>В  познавательном  развитии</w:t>
      </w:r>
      <w:r w:rsidRPr="00D12909">
        <w:t xml:space="preserve">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0F30B0" w:rsidRPr="00D12909" w:rsidRDefault="000F30B0" w:rsidP="00006C9C">
      <w:pPr>
        <w:jc w:val="both"/>
      </w:pPr>
      <w:r w:rsidRPr="00D12909">
        <w:t xml:space="preserve">Усложняется  </w:t>
      </w:r>
      <w:r w:rsidRPr="00D12909">
        <w:rPr>
          <w:i/>
        </w:rPr>
        <w:t>конструирование</w:t>
      </w:r>
      <w:r w:rsidRPr="00D12909">
        <w:t>.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0F30B0" w:rsidRPr="00D12909" w:rsidRDefault="000F30B0" w:rsidP="00006C9C">
      <w:pPr>
        <w:jc w:val="both"/>
        <w:rPr>
          <w:i/>
          <w:u w:val="single"/>
        </w:rPr>
      </w:pPr>
      <w:r w:rsidRPr="00D12909">
        <w:rPr>
          <w:i/>
          <w:u w:val="single"/>
        </w:rPr>
        <w:t>Художественно-эстетическое  развитие</w:t>
      </w:r>
    </w:p>
    <w:p w:rsidR="000F30B0" w:rsidRPr="00D12909" w:rsidRDefault="000F30B0" w:rsidP="00006C9C">
      <w:pPr>
        <w:ind w:firstLine="708"/>
        <w:jc w:val="both"/>
      </w:pPr>
      <w:r w:rsidRPr="00D12909">
        <w:t>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0F30B0" w:rsidRPr="00D12909" w:rsidRDefault="000F30B0" w:rsidP="00006C9C">
      <w:pPr>
        <w:jc w:val="both"/>
      </w:pPr>
      <w:r w:rsidRPr="00D12909">
        <w:lastRenderedPageBreak/>
        <w:t xml:space="preserve">Значительное  развитие  получает  </w:t>
      </w:r>
      <w:r w:rsidRPr="00D12909">
        <w:rPr>
          <w:i/>
        </w:rPr>
        <w:t>изобразительная  деятельность</w:t>
      </w:r>
      <w:r w:rsidRPr="00D12909">
        <w:t xml:space="preserve">.  </w:t>
      </w:r>
      <w:r w:rsidRPr="00D12909">
        <w:rPr>
          <w:i/>
        </w:rPr>
        <w:t>Рисунки</w:t>
      </w:r>
      <w:r w:rsidRPr="00D12909">
        <w:t xml:space="preserve">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w:t>
      </w:r>
      <w:r w:rsidRPr="00D12909">
        <w:rPr>
          <w:i/>
        </w:rPr>
        <w:t>вырезать</w:t>
      </w:r>
      <w:r w:rsidRPr="00D12909">
        <w:t xml:space="preserve">  ножницами  по  прямой,  диагонали,  к  5  годам  овладевают  приемами  вырезывания  предметов  круглой  и  овальной  формы.  </w:t>
      </w:r>
      <w:r w:rsidRPr="00D12909">
        <w:rPr>
          <w:i/>
        </w:rPr>
        <w:t>Лепят</w:t>
      </w:r>
      <w:r w:rsidRPr="00D12909">
        <w:t xml:space="preserve">  предметы  круглой,  овальной,  цилиндрической  формы,  простейших  животных,  рыб, птиц.</w:t>
      </w:r>
    </w:p>
    <w:p w:rsidR="000F30B0" w:rsidRPr="00D12909" w:rsidRDefault="000F30B0" w:rsidP="00006C9C">
      <w:pPr>
        <w:jc w:val="both"/>
      </w:pPr>
      <w:r w:rsidRPr="00D12909">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006C9C" w:rsidRDefault="00006C9C" w:rsidP="00006C9C">
      <w:pPr>
        <w:pStyle w:val="aa"/>
        <w:spacing w:before="0" w:beforeAutospacing="0" w:after="0" w:afterAutospacing="0"/>
        <w:jc w:val="center"/>
        <w:rPr>
          <w:b/>
        </w:rPr>
      </w:pPr>
    </w:p>
    <w:p w:rsidR="000F30B0" w:rsidRPr="00624D60" w:rsidRDefault="00DF57B4" w:rsidP="00006C9C">
      <w:pPr>
        <w:pStyle w:val="aa"/>
        <w:spacing w:before="0" w:beforeAutospacing="0" w:after="0" w:afterAutospacing="0"/>
        <w:jc w:val="center"/>
        <w:rPr>
          <w:b/>
        </w:rPr>
      </w:pPr>
      <w:r w:rsidRPr="00624D60">
        <w:rPr>
          <w:b/>
        </w:rPr>
        <w:t>Старшая группа</w:t>
      </w:r>
      <w:r w:rsidR="000F30B0" w:rsidRPr="00624D60">
        <w:rPr>
          <w:b/>
        </w:rPr>
        <w:t xml:space="preserve"> </w:t>
      </w:r>
      <w:r w:rsidRPr="00624D60">
        <w:rPr>
          <w:b/>
        </w:rPr>
        <w:t>(</w:t>
      </w:r>
      <w:r w:rsidR="000F30B0" w:rsidRPr="00624D60">
        <w:rPr>
          <w:b/>
        </w:rPr>
        <w:t>5-6  лет</w:t>
      </w:r>
      <w:r w:rsidRPr="00624D60">
        <w:rPr>
          <w:b/>
        </w:rPr>
        <w:t>)</w:t>
      </w:r>
    </w:p>
    <w:p w:rsidR="000F30B0" w:rsidRPr="00D12909" w:rsidRDefault="000F30B0" w:rsidP="00006C9C">
      <w:pPr>
        <w:jc w:val="both"/>
        <w:rPr>
          <w:i/>
          <w:u w:val="single"/>
        </w:rPr>
      </w:pPr>
      <w:r w:rsidRPr="00D12909">
        <w:rPr>
          <w:i/>
          <w:u w:val="single"/>
        </w:rPr>
        <w:t>Физическое  развитие</w:t>
      </w:r>
    </w:p>
    <w:p w:rsidR="000F30B0" w:rsidRPr="00D12909" w:rsidRDefault="000F30B0" w:rsidP="00006C9C">
      <w:pPr>
        <w:ind w:firstLine="708"/>
        <w:jc w:val="both"/>
      </w:pPr>
      <w:r w:rsidRPr="00D12909">
        <w:t xml:space="preserve">Продолжается  процесс  окостенения  скелета  ребенка.  Дошкольник  более  совершенно  овладевает  различными  видами  </w:t>
      </w:r>
      <w:r w:rsidRPr="00D12909">
        <w:rPr>
          <w:i/>
        </w:rPr>
        <w:t>движений</w:t>
      </w:r>
      <w:r w:rsidRPr="00D12909">
        <w:t>.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0F30B0" w:rsidRPr="00D12909" w:rsidRDefault="000F30B0" w:rsidP="00006C9C">
      <w:pPr>
        <w:jc w:val="both"/>
      </w:pPr>
      <w:r w:rsidRPr="00D12909">
        <w:t xml:space="preserve">К  6  годам  совершенствуется  развитие  мелкой  </w:t>
      </w:r>
      <w:r w:rsidRPr="00D12909">
        <w:rPr>
          <w:i/>
        </w:rPr>
        <w:t>моторики</w:t>
      </w:r>
      <w:r w:rsidRPr="00D12909">
        <w:t xml:space="preserve">  пальцев  рук.  Некоторые дети  могут  продеть  шнурок  в  ботинок  и  завязать  бантиком.</w:t>
      </w:r>
    </w:p>
    <w:p w:rsidR="000F30B0" w:rsidRPr="00D12909" w:rsidRDefault="000F30B0" w:rsidP="00006C9C">
      <w:pPr>
        <w:jc w:val="both"/>
      </w:pPr>
      <w:r w:rsidRPr="00D12909">
        <w:t xml:space="preserve">В  старшем  возрасте  продолжают  совершенствоваться  </w:t>
      </w:r>
      <w:r w:rsidRPr="00D12909">
        <w:rPr>
          <w:i/>
          <w:color w:val="000000"/>
        </w:rPr>
        <w:t>культурно-гигиенические  навыки</w:t>
      </w:r>
      <w:r w:rsidRPr="00D12909">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0F30B0" w:rsidRPr="00D12909" w:rsidRDefault="000F30B0" w:rsidP="00006C9C">
      <w:pPr>
        <w:jc w:val="both"/>
        <w:rPr>
          <w:i/>
          <w:u w:val="single"/>
        </w:rPr>
      </w:pPr>
      <w:r w:rsidRPr="00D12909">
        <w:rPr>
          <w:i/>
          <w:u w:val="single"/>
        </w:rPr>
        <w:t>Речевое  развитие</w:t>
      </w:r>
    </w:p>
    <w:p w:rsidR="000F30B0" w:rsidRPr="00D12909" w:rsidRDefault="000F30B0" w:rsidP="00006C9C">
      <w:pPr>
        <w:ind w:firstLine="708"/>
        <w:jc w:val="both"/>
      </w:pPr>
      <w:r w:rsidRPr="00D12909">
        <w:rPr>
          <w:i/>
        </w:rPr>
        <w:t>Общение</w:t>
      </w:r>
      <w:r w:rsidRPr="00D12909">
        <w:t xml:space="preserve">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0F30B0" w:rsidRPr="00D12909" w:rsidRDefault="000F30B0" w:rsidP="00006C9C">
      <w:pPr>
        <w:jc w:val="both"/>
      </w:pPr>
      <w:r w:rsidRPr="00D12909">
        <w:t xml:space="preserve">Продолжает  совершенствоваться  </w:t>
      </w:r>
      <w:r w:rsidRPr="00D12909">
        <w:rPr>
          <w:i/>
        </w:rPr>
        <w:t>речь,</w:t>
      </w:r>
      <w:r w:rsidRPr="00D12909">
        <w:t xml:space="preserve">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0F30B0" w:rsidRPr="00D12909" w:rsidRDefault="000F30B0" w:rsidP="00006C9C">
      <w:pPr>
        <w:jc w:val="both"/>
        <w:rPr>
          <w:i/>
          <w:u w:val="single"/>
        </w:rPr>
      </w:pPr>
      <w:r w:rsidRPr="00D12909">
        <w:rPr>
          <w:i/>
          <w:u w:val="single"/>
        </w:rPr>
        <w:t>Познавательное развитие.</w:t>
      </w:r>
    </w:p>
    <w:p w:rsidR="000F30B0" w:rsidRPr="00D12909" w:rsidRDefault="000F30B0" w:rsidP="00006C9C">
      <w:pPr>
        <w:ind w:firstLine="708"/>
        <w:jc w:val="both"/>
      </w:pPr>
      <w:r w:rsidRPr="00D12909">
        <w:t xml:space="preserve">В  </w:t>
      </w:r>
      <w:r w:rsidRPr="00D12909">
        <w:rPr>
          <w:i/>
        </w:rPr>
        <w:t>познавательной  деятельности</w:t>
      </w:r>
      <w:r w:rsidRPr="00D12909">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w:t>
      </w:r>
      <w:r w:rsidRPr="00D12909">
        <w:lastRenderedPageBreak/>
        <w:t>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0F30B0" w:rsidRPr="00D12909" w:rsidRDefault="000F30B0" w:rsidP="00006C9C">
      <w:pPr>
        <w:jc w:val="both"/>
      </w:pPr>
      <w:r w:rsidRPr="00D12909">
        <w:rPr>
          <w:i/>
        </w:rPr>
        <w:t xml:space="preserve">Конструирование </w:t>
      </w:r>
      <w:r w:rsidRPr="00D12909">
        <w:t xml:space="preserve">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ind w:firstLine="708"/>
        <w:jc w:val="both"/>
      </w:pPr>
      <w:r w:rsidRPr="00D12909">
        <w:t>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совей  гендерной принадлежности  по  существенным  признакам  (женские  и мужские  качества,  особенности  проявления  чувств).</w:t>
      </w:r>
    </w:p>
    <w:p w:rsidR="000F30B0" w:rsidRPr="00D12909" w:rsidRDefault="000F30B0" w:rsidP="00006C9C">
      <w:pPr>
        <w:jc w:val="both"/>
      </w:pPr>
      <w:r w:rsidRPr="00D12909">
        <w:t>Ярко  проявляет  интерес  к  игре.</w:t>
      </w:r>
    </w:p>
    <w:p w:rsidR="000F30B0" w:rsidRPr="00D12909" w:rsidRDefault="000F30B0" w:rsidP="00006C9C">
      <w:pPr>
        <w:jc w:val="both"/>
      </w:pPr>
      <w:r w:rsidRPr="00D12909">
        <w:rPr>
          <w:i/>
        </w:rPr>
        <w:t xml:space="preserve">В  игровой  деятельности  </w:t>
      </w:r>
      <w:r w:rsidRPr="00D12909">
        <w:t>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0F30B0" w:rsidRPr="00D12909" w:rsidRDefault="000F30B0" w:rsidP="00006C9C">
      <w:pPr>
        <w:jc w:val="both"/>
      </w:pPr>
      <w:r w:rsidRPr="00D12909">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0F30B0" w:rsidRPr="00D12909" w:rsidRDefault="000F30B0" w:rsidP="00006C9C">
      <w:pPr>
        <w:jc w:val="both"/>
      </w:pPr>
      <w:r w:rsidRPr="00D12909">
        <w:rPr>
          <w:i/>
        </w:rPr>
        <w:t xml:space="preserve">В  трудовой  деятельности  </w:t>
      </w:r>
      <w:r w:rsidRPr="00D12909">
        <w:t>освоенные  ранее  виды  детского  труда  выполняются  качественно, быстро,  осознанно.  Активно  развиваются  планирование  и  самооценивание  трудовой  деятельности.</w:t>
      </w:r>
    </w:p>
    <w:p w:rsidR="000F30B0" w:rsidRPr="00D12909" w:rsidRDefault="000F30B0" w:rsidP="00006C9C">
      <w:pPr>
        <w:jc w:val="both"/>
        <w:rPr>
          <w:i/>
          <w:u w:val="single"/>
        </w:rPr>
      </w:pPr>
      <w:r w:rsidRPr="00D12909">
        <w:rPr>
          <w:i/>
          <w:u w:val="single"/>
        </w:rPr>
        <w:t>Художественно-эстетическое  развитие</w:t>
      </w:r>
    </w:p>
    <w:p w:rsidR="000F30B0" w:rsidRPr="00D12909" w:rsidRDefault="000F30B0" w:rsidP="00006C9C">
      <w:pPr>
        <w:ind w:firstLine="708"/>
        <w:jc w:val="both"/>
      </w:pPr>
      <w:r w:rsidRPr="00D12909">
        <w:t xml:space="preserve">В  </w:t>
      </w:r>
      <w:r w:rsidRPr="00D12909">
        <w:rPr>
          <w:i/>
        </w:rPr>
        <w:t>изобразительной  деятельности</w:t>
      </w:r>
      <w:r w:rsidRPr="00D12909">
        <w:t xml:space="preserve">  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w:t>
      </w:r>
      <w:r w:rsidRPr="00D12909">
        <w:rPr>
          <w:i/>
        </w:rPr>
        <w:t>рисовани</w:t>
      </w:r>
      <w:r w:rsidRPr="00D12909">
        <w:t xml:space="preserve">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w:t>
      </w:r>
      <w:r w:rsidRPr="00D12909">
        <w:lastRenderedPageBreak/>
        <w:t xml:space="preserve">креативностью. В  </w:t>
      </w:r>
      <w:r w:rsidRPr="00D12909">
        <w:rPr>
          <w:i/>
        </w:rPr>
        <w:t>лепке</w:t>
      </w:r>
      <w:r w:rsidRPr="00D12909">
        <w:t xml:space="preserve">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0F30B0" w:rsidRPr="00D12909" w:rsidRDefault="000F30B0" w:rsidP="00006C9C">
      <w:pPr>
        <w:jc w:val="both"/>
      </w:pPr>
      <w:r w:rsidRPr="00D12909">
        <w:t xml:space="preserve">Старших  дошкольников  отличает  яркая  эмоциональная  реакция на  </w:t>
      </w:r>
      <w:r w:rsidRPr="00D12909">
        <w:rPr>
          <w:i/>
        </w:rPr>
        <w:t>музыку</w:t>
      </w:r>
      <w:r w:rsidRPr="00D12909">
        <w:t>.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0F30B0" w:rsidRPr="00D12909" w:rsidRDefault="000F30B0" w:rsidP="00006C9C">
      <w:pPr>
        <w:jc w:val="both"/>
      </w:pPr>
    </w:p>
    <w:p w:rsidR="000F30B0" w:rsidRPr="00D053E0" w:rsidRDefault="00DF57B4" w:rsidP="00006C9C">
      <w:pPr>
        <w:pStyle w:val="aa"/>
        <w:spacing w:before="0" w:beforeAutospacing="0" w:after="0" w:afterAutospacing="0"/>
        <w:jc w:val="center"/>
        <w:rPr>
          <w:b/>
        </w:rPr>
      </w:pPr>
      <w:r w:rsidRPr="00D053E0">
        <w:rPr>
          <w:b/>
        </w:rPr>
        <w:t>Подготовительная группа (</w:t>
      </w:r>
      <w:r w:rsidR="000F30B0" w:rsidRPr="00D053E0">
        <w:rPr>
          <w:b/>
        </w:rPr>
        <w:t>6-7 лет</w:t>
      </w:r>
      <w:r w:rsidRPr="00D053E0">
        <w:rPr>
          <w:b/>
        </w:rPr>
        <w:t>)</w:t>
      </w:r>
    </w:p>
    <w:p w:rsidR="000F30B0" w:rsidRPr="00D12909" w:rsidRDefault="000F30B0" w:rsidP="00006C9C">
      <w:pPr>
        <w:jc w:val="both"/>
        <w:rPr>
          <w:i/>
          <w:u w:val="single"/>
        </w:rPr>
      </w:pPr>
      <w:r w:rsidRPr="00D12909">
        <w:rPr>
          <w:i/>
          <w:u w:val="single"/>
        </w:rPr>
        <w:t>Физическое  развитие</w:t>
      </w:r>
    </w:p>
    <w:p w:rsidR="000F30B0" w:rsidRPr="00D12909" w:rsidRDefault="000F30B0" w:rsidP="00006C9C">
      <w:pPr>
        <w:ind w:firstLine="708"/>
        <w:jc w:val="both"/>
      </w:pPr>
      <w:r w:rsidRPr="00D12909">
        <w:t xml:space="preserve">К  7   годам  скелет  ребенка  становится  более  крепким,  поэтому  он  может  выполнять  различные  </w:t>
      </w:r>
      <w:r w:rsidRPr="00D12909">
        <w:rPr>
          <w:i/>
        </w:rPr>
        <w:t>движения</w:t>
      </w:r>
      <w:r w:rsidRPr="00D12909">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0F30B0" w:rsidRPr="00D12909" w:rsidRDefault="000F30B0" w:rsidP="00006C9C">
      <w:pPr>
        <w:jc w:val="both"/>
      </w:pPr>
      <w:r w:rsidRPr="00D12909">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0F30B0" w:rsidRPr="00D12909" w:rsidRDefault="000F30B0" w:rsidP="00006C9C">
      <w:pPr>
        <w:jc w:val="both"/>
      </w:pPr>
      <w:r w:rsidRPr="00D12909">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0F30B0" w:rsidRPr="00D12909" w:rsidRDefault="000F30B0" w:rsidP="00006C9C">
      <w:pPr>
        <w:jc w:val="both"/>
      </w:pPr>
      <w:r w:rsidRPr="00D12909">
        <w:t xml:space="preserve">Имеет  представление  о  своем  физическом  облике  (высокий,  толстый,  худой,  маленький  и  т.п.)  и  здоровье,  заботиться  о  нем. Владеет  </w:t>
      </w:r>
      <w:r w:rsidRPr="00D12909">
        <w:rPr>
          <w:i/>
          <w:color w:val="000000"/>
        </w:rPr>
        <w:t>культурно-гигиеническими  навыками</w:t>
      </w:r>
      <w:r w:rsidRPr="00D12909">
        <w:t xml:space="preserve">  и  понимает  их  необходимость.</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pStyle w:val="body"/>
        <w:spacing w:before="0" w:beforeAutospacing="0" w:after="0" w:afterAutospacing="0"/>
        <w:ind w:firstLine="709"/>
        <w:jc w:val="both"/>
      </w:pPr>
      <w:r w:rsidRPr="00D12909">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0F30B0" w:rsidRPr="00D12909" w:rsidRDefault="000F30B0" w:rsidP="00006C9C">
      <w:pPr>
        <w:jc w:val="both"/>
      </w:pPr>
      <w:r w:rsidRPr="00D12909">
        <w:rPr>
          <w:i/>
        </w:rPr>
        <w:t xml:space="preserve">Самостоятельность </w:t>
      </w:r>
      <w:r w:rsidRPr="00D12909">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0F30B0" w:rsidRPr="00D12909" w:rsidRDefault="000F30B0" w:rsidP="00006C9C">
      <w:pPr>
        <w:ind w:firstLine="708"/>
        <w:jc w:val="both"/>
      </w:pPr>
      <w:r w:rsidRPr="00D12909">
        <w:t xml:space="preserve">В  сюжетно-ролевых </w:t>
      </w:r>
      <w:r w:rsidRPr="00D12909">
        <w:rPr>
          <w:i/>
        </w:rPr>
        <w:t>играх</w:t>
      </w:r>
      <w:r w:rsidRPr="00D12909">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w:t>
      </w:r>
      <w:r w:rsidRPr="00D12909">
        <w:lastRenderedPageBreak/>
        <w:t>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0F30B0" w:rsidRPr="00D12909" w:rsidRDefault="000F30B0" w:rsidP="00006C9C">
      <w:pPr>
        <w:pStyle w:val="body"/>
        <w:spacing w:before="0" w:beforeAutospacing="0" w:after="0" w:afterAutospacing="0"/>
        <w:jc w:val="both"/>
      </w:pPr>
      <w:r w:rsidRPr="00D12909">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w:t>
      </w:r>
      <w:r w:rsidRPr="00D12909">
        <w:rPr>
          <w:i/>
        </w:rPr>
        <w:t>эмоциональное</w:t>
      </w:r>
      <w:r w:rsidRPr="00D12909">
        <w:t xml:space="preserve">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0F30B0" w:rsidRPr="00D12909" w:rsidRDefault="000F30B0" w:rsidP="00006C9C">
      <w:pPr>
        <w:jc w:val="both"/>
        <w:rPr>
          <w:i/>
          <w:u w:val="single"/>
        </w:rPr>
      </w:pPr>
      <w:r w:rsidRPr="00D12909">
        <w:rPr>
          <w:i/>
          <w:u w:val="single"/>
        </w:rPr>
        <w:t>Речевое  развитие</w:t>
      </w:r>
    </w:p>
    <w:p w:rsidR="000F30B0" w:rsidRPr="00D12909" w:rsidRDefault="000F30B0" w:rsidP="00006C9C">
      <w:pPr>
        <w:jc w:val="both"/>
      </w:pPr>
      <w:r w:rsidRPr="00D12909">
        <w:t xml:space="preserve"> </w:t>
      </w:r>
      <w:r w:rsidRPr="00D12909">
        <w:tab/>
        <w:t xml:space="preserve">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D12909">
        <w:rPr>
          <w:i/>
        </w:rPr>
        <w:t>общения</w:t>
      </w:r>
      <w:r w:rsidRPr="00D12909">
        <w:t xml:space="preserve">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0F30B0" w:rsidRPr="00D12909" w:rsidRDefault="000F30B0" w:rsidP="00006C9C">
      <w:pPr>
        <w:jc w:val="both"/>
      </w:pPr>
      <w:r w:rsidRPr="00D12909">
        <w:t xml:space="preserve">У  детей  продолжает  развиваться  </w:t>
      </w:r>
      <w:r w:rsidRPr="00D12909">
        <w:rPr>
          <w:i/>
        </w:rPr>
        <w:t>речь:</w:t>
      </w:r>
      <w:r w:rsidRPr="00D12909">
        <w:t xml:space="preserve">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0F30B0" w:rsidRPr="00D12909" w:rsidRDefault="000F30B0" w:rsidP="00006C9C">
      <w:pPr>
        <w:jc w:val="both"/>
        <w:rPr>
          <w:i/>
          <w:u w:val="single"/>
        </w:rPr>
      </w:pPr>
      <w:r w:rsidRPr="00D12909">
        <w:rPr>
          <w:i/>
          <w:u w:val="single"/>
        </w:rPr>
        <w:t>Познавательное  развитие</w:t>
      </w:r>
    </w:p>
    <w:p w:rsidR="000F30B0" w:rsidRPr="00D12909" w:rsidRDefault="000F30B0" w:rsidP="00006C9C">
      <w:pPr>
        <w:jc w:val="both"/>
      </w:pPr>
      <w:r w:rsidRPr="00D12909">
        <w:rPr>
          <w:i/>
        </w:rPr>
        <w:t xml:space="preserve">Познавательные </w:t>
      </w:r>
      <w:r w:rsidRPr="00D12909">
        <w:t xml:space="preserve">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0F30B0" w:rsidRPr="00D12909" w:rsidRDefault="000F30B0" w:rsidP="00006C9C">
      <w:pPr>
        <w:jc w:val="both"/>
      </w:pPr>
      <w:r w:rsidRPr="00D12909">
        <w:t xml:space="preserve">К  7  годам  дети  в  значительной  степени  освоили  </w:t>
      </w:r>
      <w:r w:rsidRPr="00D12909">
        <w:rPr>
          <w:i/>
        </w:rPr>
        <w:t xml:space="preserve">конструирование </w:t>
      </w:r>
      <w:r w:rsidRPr="00D12909">
        <w:t xml:space="preserve">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0F30B0" w:rsidRPr="00D12909" w:rsidRDefault="000F30B0" w:rsidP="00006C9C">
      <w:pPr>
        <w:jc w:val="both"/>
        <w:rPr>
          <w:i/>
          <w:u w:val="single"/>
        </w:rPr>
      </w:pPr>
      <w:r w:rsidRPr="00D12909">
        <w:rPr>
          <w:i/>
          <w:u w:val="single"/>
        </w:rPr>
        <w:t>Художественно-эстетическое  развитие</w:t>
      </w:r>
    </w:p>
    <w:p w:rsidR="000F30B0" w:rsidRPr="00D12909" w:rsidRDefault="000F30B0" w:rsidP="00006C9C">
      <w:pPr>
        <w:pStyle w:val="body"/>
        <w:spacing w:before="0" w:beforeAutospacing="0" w:after="0" w:afterAutospacing="0"/>
        <w:ind w:firstLine="709"/>
        <w:jc w:val="both"/>
      </w:pPr>
      <w:r w:rsidRPr="00D12909">
        <w:t xml:space="preserve">  В  </w:t>
      </w:r>
      <w:r w:rsidRPr="00D12909">
        <w:rPr>
          <w:i/>
        </w:rPr>
        <w:t>изобразительной  деятельности</w:t>
      </w:r>
      <w:r w:rsidRPr="00D12909">
        <w:t xml:space="preserve">  детей  6-7 лет  </w:t>
      </w:r>
      <w:r w:rsidRPr="00D12909">
        <w:rPr>
          <w:i/>
        </w:rPr>
        <w:t>рисунки</w:t>
      </w:r>
      <w:r w:rsidRPr="00D12909">
        <w:t xml:space="preserve">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w:t>
      </w:r>
      <w:r w:rsidRPr="00D12909">
        <w:lastRenderedPageBreak/>
        <w:t>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0F30B0" w:rsidRPr="00D12909" w:rsidRDefault="000F30B0" w:rsidP="00006C9C">
      <w:pPr>
        <w:pStyle w:val="body"/>
        <w:spacing w:before="0" w:beforeAutospacing="0" w:after="0" w:afterAutospacing="0"/>
        <w:jc w:val="both"/>
      </w:pPr>
      <w:r w:rsidRPr="00D12909">
        <w:t xml:space="preserve">     Значительно  обогащается  индивидуальная  интерпретация  </w:t>
      </w:r>
      <w:r w:rsidRPr="00D12909">
        <w:rPr>
          <w:i/>
        </w:rPr>
        <w:t>музыки.</w:t>
      </w:r>
      <w:r w:rsidRPr="00D12909">
        <w:t xml:space="preserve">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4E0491" w:rsidRPr="00D12909" w:rsidRDefault="004E0491" w:rsidP="00006C9C">
      <w:pPr>
        <w:jc w:val="both"/>
        <w:rPr>
          <w:b/>
        </w:rPr>
      </w:pPr>
    </w:p>
    <w:p w:rsidR="00932414" w:rsidRPr="00D12909" w:rsidRDefault="009E25E2" w:rsidP="00006C9C">
      <w:pPr>
        <w:pStyle w:val="a5"/>
        <w:numPr>
          <w:ilvl w:val="0"/>
          <w:numId w:val="2"/>
        </w:numPr>
        <w:jc w:val="both"/>
        <w:outlineLvl w:val="1"/>
        <w:rPr>
          <w:rFonts w:ascii="Times New Roman" w:hAnsi="Times New Roman" w:cs="Times New Roman"/>
          <w:b/>
          <w:sz w:val="24"/>
          <w:szCs w:val="24"/>
        </w:rPr>
      </w:pPr>
      <w:bookmarkStart w:id="6" w:name="_Toc432061559"/>
      <w:r w:rsidRPr="00D12909">
        <w:rPr>
          <w:rFonts w:ascii="Times New Roman" w:hAnsi="Times New Roman" w:cs="Times New Roman"/>
          <w:b/>
          <w:sz w:val="24"/>
          <w:szCs w:val="24"/>
        </w:rPr>
        <w:t>Планируемые результаты освоения программы</w:t>
      </w:r>
      <w:bookmarkEnd w:id="6"/>
      <w:r w:rsidRPr="00D12909">
        <w:rPr>
          <w:rFonts w:ascii="Times New Roman" w:hAnsi="Times New Roman" w:cs="Times New Roman"/>
          <w:b/>
          <w:sz w:val="24"/>
          <w:szCs w:val="24"/>
        </w:rPr>
        <w:t xml:space="preserve"> </w:t>
      </w:r>
    </w:p>
    <w:p w:rsidR="00932414" w:rsidRPr="00D12909" w:rsidRDefault="00932414" w:rsidP="00006C9C">
      <w:pPr>
        <w:pStyle w:val="a5"/>
        <w:jc w:val="center"/>
        <w:rPr>
          <w:rFonts w:ascii="Times New Roman" w:hAnsi="Times New Roman" w:cs="Times New Roman"/>
          <w:b/>
          <w:sz w:val="24"/>
          <w:szCs w:val="24"/>
        </w:rPr>
      </w:pPr>
      <w:r w:rsidRPr="00D12909">
        <w:rPr>
          <w:rFonts w:ascii="Times New Roman" w:hAnsi="Times New Roman" w:cs="Times New Roman"/>
          <w:b/>
          <w:sz w:val="24"/>
          <w:szCs w:val="24"/>
        </w:rPr>
        <w:t>Целевые ориентиры</w:t>
      </w:r>
    </w:p>
    <w:p w:rsidR="00DF57B4" w:rsidRPr="00D12909" w:rsidRDefault="00DF57B4" w:rsidP="00006C9C">
      <w:pPr>
        <w:ind w:firstLine="360"/>
        <w:jc w:val="both"/>
      </w:pPr>
      <w:r w:rsidRPr="00D12909">
        <w:t xml:space="preserve">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w:t>
      </w:r>
    </w:p>
    <w:p w:rsidR="00DF57B4" w:rsidRPr="00D12909" w:rsidRDefault="00DF57B4" w:rsidP="00006C9C">
      <w:pPr>
        <w:ind w:firstLine="360"/>
        <w:jc w:val="both"/>
      </w:pPr>
      <w:r w:rsidRPr="00D12909">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DF57B4" w:rsidRPr="00D12909" w:rsidRDefault="00DF57B4" w:rsidP="00006C9C">
      <w:pPr>
        <w:jc w:val="both"/>
      </w:pPr>
    </w:p>
    <w:p w:rsidR="00DF57B4" w:rsidRPr="00D12909" w:rsidRDefault="00DF57B4" w:rsidP="00006C9C">
      <w:pPr>
        <w:jc w:val="both"/>
        <w:rPr>
          <w:b/>
          <w:i/>
        </w:rPr>
      </w:pPr>
      <w:r w:rsidRPr="00D12909">
        <w:rPr>
          <w:b/>
          <w:i/>
        </w:rPr>
        <w:t>Целевые ориентиры образования в раннем возрасте:</w:t>
      </w:r>
    </w:p>
    <w:p w:rsidR="00DF57B4" w:rsidRPr="00D12909" w:rsidRDefault="00DF57B4" w:rsidP="00006C9C">
      <w:pPr>
        <w:jc w:val="both"/>
      </w:pPr>
    </w:p>
    <w:p w:rsidR="00DF57B4" w:rsidRPr="00D12909" w:rsidRDefault="00DF57B4" w:rsidP="00006C9C">
      <w:pPr>
        <w:numPr>
          <w:ilvl w:val="0"/>
          <w:numId w:val="14"/>
        </w:numPr>
        <w:jc w:val="both"/>
      </w:pPr>
      <w:r w:rsidRPr="00D12909">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DF57B4" w:rsidRPr="00D12909" w:rsidRDefault="00DF57B4" w:rsidP="00006C9C">
      <w:pPr>
        <w:numPr>
          <w:ilvl w:val="0"/>
          <w:numId w:val="14"/>
        </w:numPr>
        <w:jc w:val="both"/>
      </w:pPr>
      <w:r w:rsidRPr="00D12909">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DF57B4" w:rsidRPr="00D12909" w:rsidRDefault="00DF57B4" w:rsidP="00006C9C">
      <w:pPr>
        <w:numPr>
          <w:ilvl w:val="0"/>
          <w:numId w:val="14"/>
        </w:numPr>
        <w:jc w:val="both"/>
      </w:pPr>
      <w:r w:rsidRPr="00D12909">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DF57B4" w:rsidRPr="00D12909" w:rsidRDefault="00DF57B4" w:rsidP="00006C9C">
      <w:pPr>
        <w:numPr>
          <w:ilvl w:val="0"/>
          <w:numId w:val="14"/>
        </w:numPr>
        <w:jc w:val="both"/>
      </w:pPr>
      <w:r w:rsidRPr="00D12909">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DF57B4" w:rsidRPr="00D12909" w:rsidRDefault="00DF57B4" w:rsidP="00006C9C">
      <w:pPr>
        <w:numPr>
          <w:ilvl w:val="0"/>
          <w:numId w:val="14"/>
        </w:numPr>
        <w:jc w:val="both"/>
      </w:pPr>
      <w:r w:rsidRPr="00D12909">
        <w:t>проявляет интерес к сверстникам; наблюдает за их действиями и подражает им;</w:t>
      </w:r>
    </w:p>
    <w:p w:rsidR="00DF57B4" w:rsidRPr="00D12909" w:rsidRDefault="00DF57B4" w:rsidP="00006C9C">
      <w:pPr>
        <w:numPr>
          <w:ilvl w:val="0"/>
          <w:numId w:val="14"/>
        </w:numPr>
        <w:jc w:val="both"/>
      </w:pPr>
      <w:r w:rsidRPr="00D12909">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DF57B4" w:rsidRPr="00D12909" w:rsidRDefault="00DF57B4" w:rsidP="00006C9C">
      <w:pPr>
        <w:numPr>
          <w:ilvl w:val="0"/>
          <w:numId w:val="14"/>
        </w:numPr>
        <w:jc w:val="both"/>
      </w:pPr>
      <w:r w:rsidRPr="00D12909">
        <w:t>у ребенка развита крупная моторика, он стремится осваивать различные виды движения (бег, лазанье, перешагивание и пр.).</w:t>
      </w:r>
    </w:p>
    <w:p w:rsidR="00DF57B4" w:rsidRPr="00D12909" w:rsidRDefault="00DF57B4" w:rsidP="00006C9C">
      <w:pPr>
        <w:jc w:val="both"/>
      </w:pPr>
    </w:p>
    <w:p w:rsidR="00006C9C" w:rsidRDefault="00006C9C" w:rsidP="00006C9C">
      <w:pPr>
        <w:jc w:val="both"/>
        <w:rPr>
          <w:b/>
          <w:i/>
        </w:rPr>
      </w:pPr>
    </w:p>
    <w:p w:rsidR="00006C9C" w:rsidRDefault="00006C9C" w:rsidP="00006C9C">
      <w:pPr>
        <w:jc w:val="both"/>
        <w:rPr>
          <w:b/>
          <w:i/>
        </w:rPr>
      </w:pPr>
    </w:p>
    <w:p w:rsidR="00DF57B4" w:rsidRPr="00D12909" w:rsidRDefault="00DF57B4" w:rsidP="00006C9C">
      <w:pPr>
        <w:jc w:val="both"/>
        <w:rPr>
          <w:b/>
          <w:i/>
        </w:rPr>
      </w:pPr>
      <w:r w:rsidRPr="00D12909">
        <w:rPr>
          <w:b/>
          <w:i/>
        </w:rPr>
        <w:lastRenderedPageBreak/>
        <w:t>Целевые ориентиры на этапе завершения дошкольного образования:</w:t>
      </w:r>
    </w:p>
    <w:p w:rsidR="00DF57B4" w:rsidRPr="00D12909" w:rsidRDefault="00DF57B4" w:rsidP="00006C9C">
      <w:pPr>
        <w:jc w:val="both"/>
      </w:pPr>
    </w:p>
    <w:p w:rsidR="00DF57B4" w:rsidRPr="00D12909" w:rsidRDefault="00DF57B4" w:rsidP="00006C9C">
      <w:pPr>
        <w:numPr>
          <w:ilvl w:val="0"/>
          <w:numId w:val="15"/>
        </w:numPr>
        <w:jc w:val="both"/>
      </w:pPr>
      <w:r w:rsidRPr="00D12909">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DF57B4" w:rsidRPr="00D12909" w:rsidRDefault="00DF57B4" w:rsidP="00006C9C">
      <w:pPr>
        <w:numPr>
          <w:ilvl w:val="0"/>
          <w:numId w:val="15"/>
        </w:numPr>
        <w:jc w:val="both"/>
      </w:pPr>
      <w:r w:rsidRPr="00D12909">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DF57B4" w:rsidRPr="00D12909" w:rsidRDefault="00DF57B4" w:rsidP="00006C9C">
      <w:pPr>
        <w:numPr>
          <w:ilvl w:val="0"/>
          <w:numId w:val="15"/>
        </w:numPr>
        <w:jc w:val="both"/>
      </w:pPr>
      <w:r w:rsidRPr="00D12909">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DF57B4" w:rsidRPr="00D12909" w:rsidRDefault="00DF57B4" w:rsidP="00006C9C">
      <w:pPr>
        <w:numPr>
          <w:ilvl w:val="0"/>
          <w:numId w:val="15"/>
        </w:numPr>
        <w:jc w:val="both"/>
      </w:pPr>
      <w:r w:rsidRPr="00D12909">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DF57B4" w:rsidRPr="00D12909" w:rsidRDefault="00DF57B4" w:rsidP="00006C9C">
      <w:pPr>
        <w:numPr>
          <w:ilvl w:val="0"/>
          <w:numId w:val="15"/>
        </w:numPr>
        <w:jc w:val="both"/>
      </w:pPr>
      <w:r w:rsidRPr="00D12909">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DF57B4" w:rsidRPr="00D12909" w:rsidRDefault="00DF57B4" w:rsidP="00006C9C">
      <w:pPr>
        <w:numPr>
          <w:ilvl w:val="0"/>
          <w:numId w:val="15"/>
        </w:numPr>
        <w:jc w:val="both"/>
      </w:pPr>
      <w:r w:rsidRPr="00D12909">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DF57B4" w:rsidRPr="00D12909" w:rsidRDefault="00DF57B4" w:rsidP="00006C9C">
      <w:pPr>
        <w:numPr>
          <w:ilvl w:val="0"/>
          <w:numId w:val="15"/>
        </w:numPr>
        <w:jc w:val="both"/>
      </w:pPr>
      <w:r w:rsidRPr="00D12909">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DF57B4" w:rsidRPr="00D12909" w:rsidRDefault="00DF57B4" w:rsidP="00006C9C">
      <w:pPr>
        <w:pStyle w:val="a5"/>
        <w:jc w:val="center"/>
        <w:rPr>
          <w:rFonts w:ascii="Times New Roman" w:hAnsi="Times New Roman" w:cs="Times New Roman"/>
          <w:b/>
          <w:sz w:val="24"/>
          <w:szCs w:val="24"/>
        </w:rPr>
      </w:pPr>
    </w:p>
    <w:p w:rsidR="009E25E2" w:rsidRPr="00D12909" w:rsidRDefault="00DF57B4" w:rsidP="00006C9C">
      <w:pPr>
        <w:rPr>
          <w:rFonts w:eastAsiaTheme="minorHAnsi"/>
          <w:b/>
          <w:lang w:eastAsia="en-US"/>
        </w:rPr>
      </w:pPr>
      <w:r w:rsidRPr="00D12909">
        <w:rPr>
          <w:b/>
        </w:rPr>
        <w:br w:type="page"/>
      </w:r>
    </w:p>
    <w:p w:rsidR="00932414" w:rsidRPr="00D12909" w:rsidRDefault="002514BA" w:rsidP="00006C9C">
      <w:pPr>
        <w:pStyle w:val="a5"/>
        <w:numPr>
          <w:ilvl w:val="0"/>
          <w:numId w:val="16"/>
        </w:numPr>
        <w:jc w:val="center"/>
        <w:outlineLvl w:val="0"/>
        <w:rPr>
          <w:rFonts w:ascii="Times New Roman" w:hAnsi="Times New Roman" w:cs="Times New Roman"/>
          <w:b/>
          <w:sz w:val="24"/>
          <w:szCs w:val="24"/>
        </w:rPr>
      </w:pPr>
      <w:bookmarkStart w:id="7" w:name="_Toc432061560"/>
      <w:r w:rsidRPr="00D12909">
        <w:rPr>
          <w:rFonts w:ascii="Times New Roman" w:hAnsi="Times New Roman" w:cs="Times New Roman"/>
          <w:b/>
          <w:sz w:val="24"/>
          <w:szCs w:val="24"/>
        </w:rPr>
        <w:lastRenderedPageBreak/>
        <w:t>СОДЕРЖАТЕЛЬНЫЙ РАЗДЕЛ</w:t>
      </w:r>
      <w:bookmarkEnd w:id="7"/>
    </w:p>
    <w:p w:rsidR="00595D5E" w:rsidRPr="00D12909" w:rsidRDefault="00595D5E" w:rsidP="00006C9C">
      <w:pPr>
        <w:pStyle w:val="a6"/>
        <w:numPr>
          <w:ilvl w:val="0"/>
          <w:numId w:val="127"/>
        </w:numPr>
        <w:tabs>
          <w:tab w:val="left" w:pos="2268"/>
        </w:tabs>
        <w:outlineLvl w:val="1"/>
        <w:rPr>
          <w:b/>
          <w:lang w:val="tt-RU"/>
        </w:rPr>
      </w:pPr>
      <w:bookmarkStart w:id="8" w:name="_Toc432061561"/>
      <w:r w:rsidRPr="00D12909">
        <w:rPr>
          <w:b/>
        </w:rPr>
        <w:t>Описание образовательной деятельности в соответствии с направлениями развития ребенка</w:t>
      </w:r>
      <w:bookmarkEnd w:id="8"/>
    </w:p>
    <w:p w:rsidR="002F1716" w:rsidRDefault="002F1716" w:rsidP="00006C9C">
      <w:pPr>
        <w:autoSpaceDE w:val="0"/>
        <w:autoSpaceDN w:val="0"/>
        <w:adjustRightInd w:val="0"/>
        <w:jc w:val="both"/>
      </w:pPr>
      <w:r w:rsidRPr="00D12909">
        <w:t>Содержание образования по пяти образовательным областям ООП ДОУ соответствует этому разделу примерной п</w:t>
      </w:r>
      <w:r w:rsidR="002A749E" w:rsidRPr="00D12909">
        <w:t>рограммы «От рождения до школы»</w:t>
      </w:r>
    </w:p>
    <w:p w:rsidR="00695627" w:rsidRPr="00D12909" w:rsidRDefault="00695627" w:rsidP="00006C9C">
      <w:pPr>
        <w:pStyle w:val="ConsPlusNormal"/>
        <w:ind w:firstLine="851"/>
        <w:jc w:val="both"/>
        <w:rPr>
          <w:rFonts w:ascii="Times New Roman" w:hAnsi="Times New Roman" w:cs="Times New Roman"/>
          <w:sz w:val="24"/>
          <w:szCs w:val="24"/>
        </w:rPr>
      </w:pPr>
      <w:r w:rsidRPr="00D12909">
        <w:rPr>
          <w:rFonts w:ascii="Times New Roman" w:hAnsi="Times New Roman" w:cs="Times New Roman"/>
          <w:sz w:val="24"/>
          <w:szCs w:val="24"/>
        </w:rPr>
        <w:t xml:space="preserve">Содержание Программы </w:t>
      </w:r>
      <w:r w:rsidR="00323317" w:rsidRPr="00D12909">
        <w:rPr>
          <w:rFonts w:ascii="Times New Roman" w:hAnsi="Times New Roman" w:cs="Times New Roman"/>
          <w:sz w:val="24"/>
          <w:szCs w:val="24"/>
        </w:rPr>
        <w:t>о</w:t>
      </w:r>
      <w:r w:rsidRPr="00D12909">
        <w:rPr>
          <w:rFonts w:ascii="Times New Roman" w:hAnsi="Times New Roman" w:cs="Times New Roman"/>
          <w:sz w:val="24"/>
          <w:szCs w:val="24"/>
        </w:rPr>
        <w:t>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социально-коммуникативное развитие;</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познавательное развитие;</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речевое развитие;</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художественно-эстетическое развитие;</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физическое развитие.</w:t>
      </w:r>
    </w:p>
    <w:p w:rsidR="001238B9" w:rsidRPr="00D12909" w:rsidRDefault="001238B9" w:rsidP="00006C9C">
      <w:pPr>
        <w:tabs>
          <w:tab w:val="left" w:pos="2268"/>
        </w:tabs>
        <w:ind w:left="840"/>
        <w:jc w:val="center"/>
        <w:outlineLvl w:val="2"/>
        <w:rPr>
          <w:b/>
        </w:rPr>
      </w:pPr>
      <w:bookmarkStart w:id="9" w:name="_Toc419113962"/>
      <w:bookmarkStart w:id="10" w:name="_Toc432061562"/>
      <w:r w:rsidRPr="00D12909">
        <w:rPr>
          <w:b/>
        </w:rPr>
        <w:t>Описание образовательной деятельности в соответствии с направлениями развития ребенка (</w:t>
      </w:r>
      <w:r w:rsidR="00595D5E" w:rsidRPr="00D12909">
        <w:rPr>
          <w:b/>
        </w:rPr>
        <w:t>1,</w:t>
      </w:r>
      <w:r w:rsidR="002A749E" w:rsidRPr="00D12909">
        <w:rPr>
          <w:b/>
        </w:rPr>
        <w:t>6</w:t>
      </w:r>
      <w:r w:rsidRPr="00D12909">
        <w:rPr>
          <w:b/>
        </w:rPr>
        <w:t>–2 года)</w:t>
      </w:r>
      <w:bookmarkEnd w:id="9"/>
      <w:bookmarkEnd w:id="10"/>
    </w:p>
    <w:p w:rsidR="00323317" w:rsidRPr="00D12909" w:rsidRDefault="00323317" w:rsidP="00006C9C">
      <w:pPr>
        <w:tabs>
          <w:tab w:val="left" w:pos="2268"/>
        </w:tabs>
        <w:ind w:left="840"/>
        <w:jc w:val="center"/>
        <w:outlineLvl w:val="2"/>
        <w:rPr>
          <w:b/>
        </w:rPr>
      </w:pPr>
      <w:bookmarkStart w:id="11" w:name="_Toc419113963"/>
      <w:bookmarkStart w:id="12" w:name="_Toc432061563"/>
      <w:r w:rsidRPr="00D12909">
        <w:rPr>
          <w:b/>
        </w:rPr>
        <w:t>(первая группа раннего возраста)</w:t>
      </w:r>
      <w:bookmarkEnd w:id="11"/>
      <w:bookmarkEnd w:id="12"/>
    </w:p>
    <w:p w:rsidR="00323317" w:rsidRPr="00D12909" w:rsidRDefault="00323317" w:rsidP="00006C9C">
      <w:pPr>
        <w:jc w:val="both"/>
        <w:rPr>
          <w:b/>
        </w:rPr>
      </w:pPr>
      <w:r w:rsidRPr="00D12909">
        <w:rPr>
          <w:b/>
        </w:rPr>
        <w:t>Задачи воспитания и обучения.</w:t>
      </w:r>
    </w:p>
    <w:p w:rsidR="00323317" w:rsidRPr="00D12909" w:rsidRDefault="00323317" w:rsidP="00006C9C">
      <w:pPr>
        <w:ind w:firstLine="851"/>
        <w:jc w:val="both"/>
      </w:pPr>
      <w:r w:rsidRPr="00D12909">
        <w:t xml:space="preserve">Продолжать укреплять здоровье детей, закалять их, развивать основные виды движений. Создавать условия, способствующие развитию двигательной активности. Предупреждать утомление детей. </w:t>
      </w:r>
    </w:p>
    <w:p w:rsidR="00323317" w:rsidRPr="00D12909" w:rsidRDefault="00323317" w:rsidP="00006C9C">
      <w:pPr>
        <w:ind w:firstLine="851"/>
        <w:jc w:val="both"/>
      </w:pPr>
      <w:r w:rsidRPr="00D12909">
        <w:t xml:space="preserve">В режимных процессах формировать простейшие навыки самостоятельности, опрятности, аккуратности. </w:t>
      </w:r>
    </w:p>
    <w:p w:rsidR="00323317" w:rsidRPr="00D12909" w:rsidRDefault="00323317" w:rsidP="00006C9C">
      <w:pPr>
        <w:ind w:firstLine="851"/>
        <w:jc w:val="both"/>
      </w:pPr>
      <w:r w:rsidRPr="00D12909">
        <w:t xml:space="preserve">Расширять ориентировку детей в ближайшем окружении, пополнять запас понимаемых слов и активный словарь, развивать потребность в речевом общении. Формировать умение понимать слова, обозначающие названия предметов, действия. </w:t>
      </w:r>
    </w:p>
    <w:p w:rsidR="00323317" w:rsidRPr="00D12909" w:rsidRDefault="00323317" w:rsidP="00006C9C">
      <w:pPr>
        <w:ind w:firstLine="851"/>
        <w:jc w:val="both"/>
      </w:pPr>
      <w:r w:rsidRPr="00D12909">
        <w:t xml:space="preserve">Формировать умение понимать простые предложения, небольшие рассказы. Содействовать формированию умения выражать словами, а затем короткими предложениями свои потребности и желания, отвечать на вопросы взрослого. </w:t>
      </w:r>
    </w:p>
    <w:p w:rsidR="00323317" w:rsidRPr="00D12909" w:rsidRDefault="00323317" w:rsidP="00006C9C">
      <w:pPr>
        <w:ind w:firstLine="851"/>
        <w:jc w:val="both"/>
      </w:pPr>
      <w:r w:rsidRPr="00D12909">
        <w:t xml:space="preserve">Использовать окружающую обстановку и общение с ребенком для развития его восприятия, мышления, внимания, памяти. </w:t>
      </w:r>
    </w:p>
    <w:p w:rsidR="00323317" w:rsidRPr="00D12909" w:rsidRDefault="00323317" w:rsidP="00006C9C">
      <w:pPr>
        <w:ind w:firstLine="851"/>
        <w:jc w:val="both"/>
      </w:pPr>
      <w:r w:rsidRPr="00D12909">
        <w:t xml:space="preserve">Формировать умение действовать с игрушками, предметами ближайшего окружения в соответствии с их особенностями и назначением; подражать игровым действиям взрослого, отображать в игре по подражанию, образцу знакомые жизненные ситуации. </w:t>
      </w:r>
    </w:p>
    <w:p w:rsidR="00323317" w:rsidRPr="00D12909" w:rsidRDefault="00323317" w:rsidP="00006C9C">
      <w:pPr>
        <w:ind w:firstLine="851"/>
        <w:jc w:val="both"/>
      </w:pPr>
      <w:r w:rsidRPr="00D12909">
        <w:t xml:space="preserve">Развивать познавательную и двигательную активность детей во всех видах игр. </w:t>
      </w:r>
    </w:p>
    <w:p w:rsidR="00323317" w:rsidRPr="00D12909" w:rsidRDefault="00323317" w:rsidP="00006C9C">
      <w:pPr>
        <w:ind w:firstLine="851"/>
        <w:jc w:val="both"/>
      </w:pPr>
      <w:r w:rsidRPr="00D12909">
        <w:t xml:space="preserve">Формировать навыки культуры поведения: здороваться, прощаться, благодарить. Поощрять доброжелательное отношение ребенка к сверстникам, побуждать запоминать их имена. Побуждать к сочувствию и отзывчивости. </w:t>
      </w:r>
    </w:p>
    <w:p w:rsidR="00323317" w:rsidRPr="00D12909" w:rsidRDefault="00323317" w:rsidP="00006C9C">
      <w:pPr>
        <w:ind w:firstLine="851"/>
        <w:jc w:val="both"/>
      </w:pPr>
      <w:r w:rsidRPr="00D12909">
        <w:t>Воспитывать бережное отношение к растениям и животным.</w:t>
      </w:r>
    </w:p>
    <w:p w:rsidR="00323317" w:rsidRPr="00D12909" w:rsidRDefault="00323317" w:rsidP="00006C9C">
      <w:pPr>
        <w:ind w:firstLine="851"/>
        <w:jc w:val="both"/>
      </w:pPr>
      <w:r w:rsidRPr="00D12909">
        <w:t xml:space="preserve">Развивать эстетическое восприятие. </w:t>
      </w:r>
    </w:p>
    <w:p w:rsidR="00323317" w:rsidRPr="00D12909" w:rsidRDefault="00323317" w:rsidP="00006C9C">
      <w:pPr>
        <w:ind w:firstLine="851"/>
        <w:jc w:val="both"/>
      </w:pPr>
      <w:r w:rsidRPr="00D12909">
        <w:t xml:space="preserve">Привлекать внимание детей к запахам, звукам, форме, цвету, размеру резко контрастных предметов. </w:t>
      </w:r>
    </w:p>
    <w:p w:rsidR="00323317" w:rsidRPr="00D12909" w:rsidRDefault="00323317" w:rsidP="00006C9C">
      <w:pPr>
        <w:ind w:firstLine="851"/>
        <w:jc w:val="both"/>
      </w:pPr>
      <w:r w:rsidRPr="00D12909">
        <w:t xml:space="preserve">Формировать умение рассматривать картинки, иллюстрации. </w:t>
      </w:r>
    </w:p>
    <w:p w:rsidR="00323317" w:rsidRPr="00D12909" w:rsidRDefault="00323317" w:rsidP="00006C9C">
      <w:pPr>
        <w:ind w:firstLine="851"/>
        <w:jc w:val="both"/>
      </w:pPr>
      <w:r w:rsidRPr="00D12909">
        <w:t xml:space="preserve">Развивать интерес к музыке, поддерживать радостное состояние при прослушивании произведения. Расширять музыкальные впечатления, обогащать слуховой опыт ребенка. Развивать понимание взаимосвязи музыки и движений. Побуждать к подражанию певческим интонациям взрослого, к простейшим ритмическим движениям под музыку. </w:t>
      </w:r>
    </w:p>
    <w:p w:rsidR="00323317" w:rsidRPr="00D12909" w:rsidRDefault="00323317" w:rsidP="00006C9C">
      <w:pPr>
        <w:ind w:firstLine="851"/>
        <w:jc w:val="both"/>
      </w:pPr>
      <w:r w:rsidRPr="00D12909">
        <w:lastRenderedPageBreak/>
        <w:t xml:space="preserve">Поощрять самостоятельную деятельность детей. В предметно-игровой деятельности показывать детям правильные способы действий, поддерживать познавательную активность, заинтересованность, побуждать к самостоятельности и экспериментированию с разнообразными дидактическими материалами. </w:t>
      </w:r>
    </w:p>
    <w:p w:rsidR="00323317" w:rsidRPr="00D12909" w:rsidRDefault="00323317" w:rsidP="00006C9C">
      <w:pPr>
        <w:ind w:firstLine="851"/>
        <w:jc w:val="both"/>
      </w:pPr>
      <w:r w:rsidRPr="00D12909">
        <w:t xml:space="preserve">Формировать игровые действия с разнообразными сюжетными игрушками, умение использовать предметы-заместители. </w:t>
      </w:r>
    </w:p>
    <w:p w:rsidR="00323317" w:rsidRPr="00D12909" w:rsidRDefault="00323317" w:rsidP="00006C9C">
      <w:pPr>
        <w:ind w:firstLine="851"/>
        <w:jc w:val="both"/>
      </w:pPr>
      <w:r w:rsidRPr="00D12909">
        <w:t xml:space="preserve">Учить играть, не мешая сверстникам. </w:t>
      </w:r>
    </w:p>
    <w:p w:rsidR="00323317" w:rsidRPr="00D12909" w:rsidRDefault="00323317" w:rsidP="00006C9C">
      <w:pPr>
        <w:ind w:firstLine="851"/>
        <w:jc w:val="both"/>
      </w:pPr>
      <w:r w:rsidRPr="00D12909">
        <w:t xml:space="preserve">Формировать умение играть вместе, сдерживать свои желания. Формировать способности попросить, подождать. </w:t>
      </w:r>
    </w:p>
    <w:p w:rsidR="00323317" w:rsidRPr="00D12909" w:rsidRDefault="00323317" w:rsidP="00006C9C">
      <w:pPr>
        <w:ind w:firstLine="851"/>
        <w:jc w:val="center"/>
        <w:rPr>
          <w:b/>
        </w:rPr>
      </w:pPr>
      <w:r w:rsidRPr="00D12909">
        <w:rPr>
          <w:b/>
        </w:rPr>
        <w:t>Воспитание при проведении режимных процессов.</w:t>
      </w:r>
    </w:p>
    <w:p w:rsidR="00323317" w:rsidRPr="00D12909" w:rsidRDefault="00323317" w:rsidP="00006C9C">
      <w:pPr>
        <w:ind w:firstLine="851"/>
        <w:jc w:val="both"/>
      </w:pPr>
      <w:r w:rsidRPr="00D12909">
        <w:t xml:space="preserve">Режимные процессы (кормление, укладывание на сон, подъем, сборы на прогулку и возвращение с нее, проведение гигиенических процедур) занимают существенную часть времени бодрствования. Дети нуждаются в терпеливом обучении и непосредственной помощи взрослого. </w:t>
      </w:r>
    </w:p>
    <w:p w:rsidR="002A749E" w:rsidRPr="00D12909" w:rsidRDefault="00323317" w:rsidP="00006C9C">
      <w:pPr>
        <w:ind w:firstLine="851"/>
        <w:jc w:val="both"/>
      </w:pPr>
      <w:r w:rsidRPr="00D12909">
        <w:rPr>
          <w:b/>
        </w:rPr>
        <w:t>Воспитывать культурно-гигиенические навыки и навыки самообслуживания.</w:t>
      </w:r>
      <w:r w:rsidRPr="00D12909">
        <w:t xml:space="preserve"> Поддерживать стремление детей к самостоятельности. Соблюдать принцип постепенности включения каждого ребенка в режимный процесс. </w:t>
      </w:r>
    </w:p>
    <w:p w:rsidR="00323317" w:rsidRPr="00D12909" w:rsidRDefault="002A749E" w:rsidP="00006C9C">
      <w:pPr>
        <w:ind w:firstLine="851"/>
        <w:jc w:val="both"/>
      </w:pPr>
      <w:r w:rsidRPr="00D12909">
        <w:t>П</w:t>
      </w:r>
      <w:r w:rsidR="00323317" w:rsidRPr="00D12909">
        <w:t>родолжать учить мыть руки перед едой и по мере загрязнения, пользоваться личным полотенцем, с частичной помощью взрослого съедать положенную порцию. Закреплять умение пользоваться салфеткой, после еды благодарить взрослых, з</w:t>
      </w:r>
      <w:r w:rsidRPr="00D12909">
        <w:t>адвигать стул.</w:t>
      </w:r>
    </w:p>
    <w:p w:rsidR="00323317" w:rsidRPr="00D12909" w:rsidRDefault="00323317" w:rsidP="00006C9C">
      <w:pPr>
        <w:ind w:firstLine="851"/>
        <w:jc w:val="both"/>
      </w:pPr>
      <w:r w:rsidRPr="00D12909">
        <w:t>Содействовать активному участию детей в процессах, связанных с прогул</w:t>
      </w:r>
      <w:r w:rsidR="002A749E" w:rsidRPr="00D12909">
        <w:t>кой и сном. П</w:t>
      </w:r>
      <w:r w:rsidRPr="00D12909">
        <w:t xml:space="preserve">риучать раздеваться с небольшой помощью взрослого (снимать шапку, валенки, рейтузы, расстегнутые туфли, шорты и колготки). К 2 годам под контролем взрослого выполнять 38 отдельные действия: снимать и надевать перечисленные одежду и обувь в определенном порядке. </w:t>
      </w:r>
    </w:p>
    <w:p w:rsidR="00323317" w:rsidRPr="00D12909" w:rsidRDefault="00323317" w:rsidP="00006C9C">
      <w:pPr>
        <w:ind w:firstLine="851"/>
        <w:jc w:val="both"/>
      </w:pPr>
      <w:r w:rsidRPr="00D12909">
        <w:rPr>
          <w:b/>
        </w:rPr>
        <w:t>Приучать детей к опрятности, аккуратности</w:t>
      </w:r>
      <w:r w:rsidRPr="00D12909">
        <w:t xml:space="preserve">. К 2 годам учить с помощью взрослого пользоваться носовым платком, приводить в порядок одежду, прическу, аккуратно и в определенной последовательности складывать одежду, ставить на место обувь. Учить бережно относиться к вещам. Обращать внимание детей на порядок в группе. </w:t>
      </w:r>
    </w:p>
    <w:p w:rsidR="00323317" w:rsidRPr="00D12909" w:rsidRDefault="00323317" w:rsidP="00006C9C">
      <w:pPr>
        <w:ind w:firstLine="851"/>
        <w:jc w:val="both"/>
      </w:pPr>
      <w:r w:rsidRPr="00D12909">
        <w:t xml:space="preserve">Способствовать выработке навыка регулировать собственные физиологические отправления (к 2 годам). </w:t>
      </w:r>
    </w:p>
    <w:p w:rsidR="00323317" w:rsidRPr="00D12909" w:rsidRDefault="00323317" w:rsidP="00006C9C">
      <w:pPr>
        <w:ind w:firstLine="851"/>
        <w:jc w:val="both"/>
      </w:pPr>
      <w:r w:rsidRPr="00D12909">
        <w:t xml:space="preserve">Воспитывать элементарные навыки культуры поведения. Закреплять навыки поведения, соответствующие нормам и правилам: садиться за стол с чистыми руками, правильно вести себя за столом; спокойно разговаривать в группе, не шуметь в спальне; слушать взрослого, выполнять его указания, откликаться на его просьбы. Формировать желание оказывать посильную помощь воспитателю в группе и на участке; в домашних условиях — членам семьи, соседям. </w:t>
      </w:r>
    </w:p>
    <w:p w:rsidR="00323317" w:rsidRPr="00D12909" w:rsidRDefault="00323317" w:rsidP="00006C9C">
      <w:pPr>
        <w:ind w:firstLine="851"/>
        <w:jc w:val="both"/>
      </w:pPr>
      <w:r w:rsidRPr="00D12909">
        <w:t xml:space="preserve">Продолжать учить детей понимать слова «хорошо», «плохо», «нельзя», «можно», «нужно» и действовать в соответствии с их значением; приучать здороваться, прощаться, благодарить. </w:t>
      </w:r>
    </w:p>
    <w:p w:rsidR="00323317" w:rsidRPr="00D12909" w:rsidRDefault="00323317" w:rsidP="00006C9C">
      <w:pPr>
        <w:ind w:firstLine="851"/>
        <w:jc w:val="both"/>
      </w:pPr>
      <w:r w:rsidRPr="00D12909">
        <w:t xml:space="preserve">Формировать умение обращать внимание на играющего рядом товарища, понимать его состояние, сочувствовать плачущему. Приучать не мешать сверстнику, не отнимать игрушки, делиться ими, уметь подождать. </w:t>
      </w:r>
    </w:p>
    <w:p w:rsidR="00323317" w:rsidRPr="00D12909" w:rsidRDefault="00323317" w:rsidP="00006C9C">
      <w:pPr>
        <w:ind w:firstLine="851"/>
        <w:jc w:val="both"/>
      </w:pPr>
      <w:r w:rsidRPr="00D12909">
        <w:t xml:space="preserve">Формировать умение бережно относиться ко всему живому: не рвать цветы и листья, не ходить по газонам, не обижать животных, ласково обращаться с ними, защищать их. Положительное отношение к окружающему должно носить действенный характер: нужно учить детей поливать растения, кормить животных и птиц. </w:t>
      </w:r>
    </w:p>
    <w:p w:rsidR="00323317" w:rsidRPr="00D12909" w:rsidRDefault="00323317" w:rsidP="00006C9C">
      <w:pPr>
        <w:ind w:firstLine="851"/>
        <w:jc w:val="both"/>
      </w:pPr>
      <w:r w:rsidRPr="00D12909">
        <w:rPr>
          <w:b/>
        </w:rPr>
        <w:t>Расширять ориентировку в окружающей среде</w:t>
      </w:r>
      <w:r w:rsidRPr="00D12909">
        <w:t xml:space="preserve">. Формировать умение свободно ориентироваться в группе (приемной, спальне). Знакомить с на- значением помещений группы, с местами хранения личных вещей, местом ребенка за столом. Знакомить с дорогой от дома до детской площадки. </w:t>
      </w:r>
    </w:p>
    <w:p w:rsidR="002A749E" w:rsidRPr="00D12909" w:rsidRDefault="002A749E" w:rsidP="00006C9C">
      <w:pPr>
        <w:ind w:firstLine="851"/>
        <w:jc w:val="both"/>
      </w:pPr>
    </w:p>
    <w:p w:rsidR="00323317" w:rsidRPr="00D12909" w:rsidRDefault="00323317" w:rsidP="00006C9C">
      <w:pPr>
        <w:ind w:firstLine="851"/>
        <w:jc w:val="both"/>
      </w:pPr>
      <w:r w:rsidRPr="00D12909">
        <w:rPr>
          <w:b/>
        </w:rPr>
        <w:lastRenderedPageBreak/>
        <w:t>Развивать понимание речи.</w:t>
      </w:r>
      <w:r w:rsidRPr="00D12909">
        <w:t xml:space="preserve"> </w:t>
      </w:r>
      <w:r w:rsidR="002A749E" w:rsidRPr="00D12909">
        <w:t>З</w:t>
      </w:r>
      <w:r w:rsidRPr="00D12909">
        <w:t xml:space="preserve">акреплять умение понимать слова, обозначающие предметы обихода, их назначение, цвет, размер, местоположение (высоко, низко). Помогать детям запоминать цепочку разворачивающихся по подсказке взрослого действий (взять мыло, вымыть руки с мылом и вытереть их и др.). </w:t>
      </w:r>
    </w:p>
    <w:p w:rsidR="00323317" w:rsidRPr="00D12909" w:rsidRDefault="00323317" w:rsidP="00006C9C">
      <w:pPr>
        <w:ind w:firstLine="851"/>
        <w:jc w:val="both"/>
      </w:pPr>
      <w:r w:rsidRPr="00D12909">
        <w:rPr>
          <w:b/>
        </w:rPr>
        <w:t>Развивать активную речь</w:t>
      </w:r>
      <w:r w:rsidRPr="00D12909">
        <w:t xml:space="preserve">. Побуждать детей к замене облегченных слов полными; напоминать названия предметов одежды, обуви, мебели, отдельных действий с ними. Содействовать формированию умения выражать просьбы, желания, впечатления короткими предложениями, состоящими из трех и более слов (к 2 годам). </w:t>
      </w:r>
    </w:p>
    <w:p w:rsidR="00323317" w:rsidRPr="00D12909" w:rsidRDefault="00323317" w:rsidP="00006C9C">
      <w:pPr>
        <w:ind w:firstLine="851"/>
        <w:jc w:val="center"/>
      </w:pPr>
      <w:r w:rsidRPr="00D12909">
        <w:rPr>
          <w:b/>
        </w:rPr>
        <w:t>Воспитание в играх-занятиях</w:t>
      </w:r>
      <w:r w:rsidRPr="00D12909">
        <w:t>.</w:t>
      </w:r>
    </w:p>
    <w:p w:rsidR="00323317" w:rsidRPr="00D12909" w:rsidRDefault="00323317" w:rsidP="00006C9C">
      <w:pPr>
        <w:ind w:firstLine="851"/>
        <w:jc w:val="both"/>
      </w:pPr>
      <w:r w:rsidRPr="00D12909">
        <w:t xml:space="preserve">В целях планомерного воздействия на развитие детей проводить специальные игры-занятия. </w:t>
      </w:r>
    </w:p>
    <w:p w:rsidR="00323317" w:rsidRPr="00D12909" w:rsidRDefault="00323317" w:rsidP="00006C9C">
      <w:pPr>
        <w:ind w:firstLine="851"/>
        <w:jc w:val="both"/>
      </w:pPr>
      <w:r w:rsidRPr="00D12909">
        <w:t xml:space="preserve">Приучать детей слушать взрослого, следить за тем, что он делает и показывает, подражать его словам и действиям, выполнять задания. </w:t>
      </w:r>
    </w:p>
    <w:p w:rsidR="00323317" w:rsidRPr="00D12909" w:rsidRDefault="00323317" w:rsidP="00006C9C">
      <w:pPr>
        <w:ind w:firstLine="851"/>
        <w:jc w:val="both"/>
      </w:pPr>
      <w:r w:rsidRPr="00D12909">
        <w:t>С детьми второго года жизни рекомендуется п</w:t>
      </w:r>
      <w:r w:rsidR="002A749E" w:rsidRPr="00D12909">
        <w:t xml:space="preserve">роводить по 2 занятия в день: </w:t>
      </w:r>
      <w:r w:rsidRPr="00D12909">
        <w:t xml:space="preserve">по 10 занятий в неделю. Игры-занятия с детьми проводятся в утренний и вечерний периоды бодрствования. </w:t>
      </w:r>
    </w:p>
    <w:p w:rsidR="00323317" w:rsidRPr="00D12909" w:rsidRDefault="00432857" w:rsidP="00006C9C">
      <w:pPr>
        <w:ind w:firstLine="851"/>
        <w:jc w:val="both"/>
      </w:pPr>
      <w:r w:rsidRPr="00D12909">
        <w:t>Детей</w:t>
      </w:r>
      <w:r w:rsidR="00323317" w:rsidRPr="00D12909">
        <w:t xml:space="preserve"> в возрасте 1 года 6 месяцев — 2 лет можно объединять по 4–6 человек в зависимости от вида игры-занятия. Продолжительность игры-занятия 6–10 минут. </w:t>
      </w:r>
    </w:p>
    <w:p w:rsidR="00323317" w:rsidRPr="00D12909" w:rsidRDefault="00323317" w:rsidP="00006C9C">
      <w:pPr>
        <w:ind w:firstLine="851"/>
        <w:jc w:val="both"/>
        <w:rPr>
          <w:b/>
        </w:rPr>
      </w:pPr>
      <w:r w:rsidRPr="00D12909">
        <w:rPr>
          <w:b/>
        </w:rPr>
        <w:t xml:space="preserve">Перечень основных игр-занятий на пятидневную неделю </w:t>
      </w:r>
    </w:p>
    <w:tbl>
      <w:tblPr>
        <w:tblStyle w:val="a7"/>
        <w:tblW w:w="0" w:type="auto"/>
        <w:jc w:val="center"/>
        <w:tblLook w:val="04A0" w:firstRow="1" w:lastRow="0" w:firstColumn="1" w:lastColumn="0" w:noHBand="0" w:noVBand="1"/>
      </w:tblPr>
      <w:tblGrid>
        <w:gridCol w:w="6965"/>
        <w:gridCol w:w="2606"/>
      </w:tblGrid>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b/>
                <w:sz w:val="24"/>
                <w:szCs w:val="24"/>
              </w:rPr>
            </w:pPr>
            <w:r w:rsidRPr="00D12909">
              <w:rPr>
                <w:b/>
                <w:sz w:val="24"/>
                <w:szCs w:val="24"/>
              </w:rPr>
              <w:t>Виды игр-занятий</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b/>
                <w:sz w:val="24"/>
                <w:szCs w:val="24"/>
              </w:rPr>
            </w:pPr>
            <w:r w:rsidRPr="00D12909">
              <w:rPr>
                <w:b/>
                <w:sz w:val="24"/>
                <w:szCs w:val="24"/>
              </w:rPr>
              <w:t>Количество</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Расширение ориентировки в окружающем и развитие речи</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3</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Развитие движений</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2</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Со строительным материалом</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1</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С дидактическим материалом</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2</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Музыкальное</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2</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Общее количество игр-занятий</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10</w:t>
            </w:r>
          </w:p>
        </w:tc>
      </w:tr>
    </w:tbl>
    <w:p w:rsidR="00D053E0" w:rsidRDefault="00D053E0" w:rsidP="00006C9C">
      <w:pPr>
        <w:ind w:firstLine="851"/>
        <w:jc w:val="center"/>
        <w:rPr>
          <w:b/>
        </w:rPr>
      </w:pPr>
    </w:p>
    <w:p w:rsidR="00323317" w:rsidRPr="00D12909" w:rsidRDefault="00323317" w:rsidP="00006C9C">
      <w:pPr>
        <w:ind w:firstLine="851"/>
        <w:jc w:val="center"/>
        <w:rPr>
          <w:b/>
        </w:rPr>
      </w:pPr>
      <w:r w:rsidRPr="00D12909">
        <w:rPr>
          <w:b/>
        </w:rPr>
        <w:t>Развитие речи</w:t>
      </w:r>
    </w:p>
    <w:p w:rsidR="00323317" w:rsidRPr="00D12909" w:rsidRDefault="00323317" w:rsidP="00006C9C">
      <w:pPr>
        <w:ind w:firstLine="851"/>
        <w:jc w:val="both"/>
        <w:rPr>
          <w:b/>
        </w:rPr>
      </w:pPr>
      <w:r w:rsidRPr="00D12909">
        <w:rPr>
          <w:b/>
        </w:rPr>
        <w:t xml:space="preserve">От 1 года 6 месяцев до 2 лет </w:t>
      </w:r>
    </w:p>
    <w:p w:rsidR="00323317" w:rsidRPr="00D12909" w:rsidRDefault="00323317" w:rsidP="00006C9C">
      <w:pPr>
        <w:ind w:firstLine="851"/>
        <w:jc w:val="both"/>
      </w:pPr>
      <w:r w:rsidRPr="00D12909">
        <w:rPr>
          <w:b/>
        </w:rPr>
        <w:t>Понимание речи</w:t>
      </w:r>
      <w:r w:rsidRPr="00D12909">
        <w:t xml:space="preserve">. Расширять запас понимаемых слов, обозначающих части тела ребенка и его лица. </w:t>
      </w:r>
    </w:p>
    <w:p w:rsidR="00323317" w:rsidRPr="00D12909" w:rsidRDefault="00323317" w:rsidP="00006C9C">
      <w:pPr>
        <w:ind w:firstLine="851"/>
        <w:jc w:val="both"/>
      </w:pPr>
      <w:r w:rsidRPr="00D12909">
        <w:t xml:space="preserve">Называть детям цвет предметов (красный, синий, желтый, зеленый), размер (большой, маленький), форму (кубик, кирпичик, крыша-призма), состояние (чистый, грязный), а также место нахождения предмета (здесь, там); временные (сейчас) и количественные (один и много) отношения (к концу года). </w:t>
      </w:r>
    </w:p>
    <w:p w:rsidR="00323317" w:rsidRPr="00D12909" w:rsidRDefault="00323317" w:rsidP="00006C9C">
      <w:pPr>
        <w:ind w:firstLine="851"/>
        <w:jc w:val="both"/>
      </w:pPr>
      <w:r w:rsidRPr="00D12909">
        <w:t xml:space="preserve">Закреплять умение детей с помощью взрослого подбирать знакомые предметы по цвету. </w:t>
      </w:r>
    </w:p>
    <w:p w:rsidR="00323317" w:rsidRPr="00D12909" w:rsidRDefault="00323317" w:rsidP="00006C9C">
      <w:pPr>
        <w:ind w:firstLine="851"/>
        <w:jc w:val="both"/>
      </w:pPr>
      <w:r w:rsidRPr="00D12909">
        <w:t xml:space="preserve">Развивать умение понимать слова, обозначающие способы передвижения животных (летает, бегает и т. п.), способы питания (клюет, лакает и т. п.), голосовые реакции (мяукает, лает и т. п.); способы передвижения человека (идет, бежит и т. п.). </w:t>
      </w:r>
    </w:p>
    <w:p w:rsidR="00323317" w:rsidRPr="00D12909" w:rsidRDefault="00323317" w:rsidP="00006C9C">
      <w:pPr>
        <w:ind w:firstLine="851"/>
        <w:jc w:val="both"/>
      </w:pPr>
      <w:r w:rsidRPr="00D12909">
        <w:t xml:space="preserve">Развивать умение понимать предложения с предлогами в, на. </w:t>
      </w:r>
    </w:p>
    <w:p w:rsidR="00323317" w:rsidRPr="00D12909" w:rsidRDefault="00323317" w:rsidP="00006C9C">
      <w:pPr>
        <w:ind w:firstLine="851"/>
        <w:jc w:val="both"/>
      </w:pPr>
      <w:r w:rsidRPr="00D12909">
        <w:t xml:space="preserve">Развивать умение узнавать и показывать знакомые предметы независимо от их размера и цвета (мяч большой и маленький, красный и синий и т. п.); соотносить одно и то же действие с несколькими предметами (кормить можно куклу, мишку, слоника и т. п.). </w:t>
      </w:r>
    </w:p>
    <w:p w:rsidR="00323317" w:rsidRPr="00D12909" w:rsidRDefault="00323317" w:rsidP="00006C9C">
      <w:pPr>
        <w:ind w:firstLine="851"/>
        <w:jc w:val="both"/>
      </w:pPr>
      <w:r w:rsidRPr="00D12909">
        <w:lastRenderedPageBreak/>
        <w:t xml:space="preserve">Содействовать пониманию сюжетов небольших инсценировок с игрушками, спектаклей кукольного театра о событиях, знакомых детям по личному опыту. </w:t>
      </w:r>
    </w:p>
    <w:p w:rsidR="00323317" w:rsidRPr="00D12909" w:rsidRDefault="00323317" w:rsidP="00006C9C">
      <w:pPr>
        <w:ind w:firstLine="851"/>
        <w:jc w:val="both"/>
      </w:pPr>
      <w:r w:rsidRPr="00D12909">
        <w:rPr>
          <w:b/>
        </w:rPr>
        <w:t>Активная речь.</w:t>
      </w:r>
      <w:r w:rsidRPr="00D12909">
        <w:t xml:space="preserve"> Поощрять замену звукоподражательных слов обще- употребительными (вместо ав-ав — собака и т. п.). </w:t>
      </w:r>
    </w:p>
    <w:p w:rsidR="00323317" w:rsidRPr="00D12909" w:rsidRDefault="00323317" w:rsidP="00006C9C">
      <w:pPr>
        <w:ind w:firstLine="851"/>
        <w:jc w:val="both"/>
      </w:pPr>
      <w:r w:rsidRPr="00D12909">
        <w:t xml:space="preserve">Предлагать образцы правильного произношения слов, побуждать детей к подражанию. </w:t>
      </w:r>
    </w:p>
    <w:p w:rsidR="00323317" w:rsidRPr="00D12909" w:rsidRDefault="00323317" w:rsidP="00006C9C">
      <w:pPr>
        <w:ind w:firstLine="851"/>
        <w:jc w:val="both"/>
      </w:pPr>
      <w:r w:rsidRPr="00D12909">
        <w:t xml:space="preserve">Продолжать расширять и обогащать словарный запас: </w:t>
      </w:r>
    </w:p>
    <w:p w:rsidR="00323317" w:rsidRPr="00D12909" w:rsidRDefault="00323317" w:rsidP="00006C9C">
      <w:pPr>
        <w:ind w:firstLine="851"/>
        <w:jc w:val="both"/>
      </w:pPr>
      <w:r w:rsidRPr="00D12909">
        <w:t xml:space="preserve">• существительными, обозначающими названия игрушек, одежды, обуви, посуды, наименования транспортных средств; </w:t>
      </w:r>
    </w:p>
    <w:p w:rsidR="00323317" w:rsidRPr="00D12909" w:rsidRDefault="00323317" w:rsidP="00006C9C">
      <w:pPr>
        <w:ind w:firstLine="851"/>
        <w:jc w:val="both"/>
      </w:pPr>
      <w:r w:rsidRPr="00D12909">
        <w:t xml:space="preserve">• глаголами, обозначающими бытовые (есть, умываться и т. п.), игровые (катать, строить и т. п.) действия, действия, противоположные по значению (открывать — закрывать, снимать — надевать и т. п.); </w:t>
      </w:r>
    </w:p>
    <w:p w:rsidR="00323317" w:rsidRPr="00D12909" w:rsidRDefault="00323317" w:rsidP="00006C9C">
      <w:pPr>
        <w:ind w:firstLine="851"/>
        <w:jc w:val="both"/>
      </w:pPr>
      <w:r w:rsidRPr="00D12909">
        <w:t xml:space="preserve">• прилагательными, обозначающими цвет, величину предметов; </w:t>
      </w:r>
    </w:p>
    <w:p w:rsidR="00323317" w:rsidRPr="00D12909" w:rsidRDefault="00323317" w:rsidP="00006C9C">
      <w:pPr>
        <w:ind w:firstLine="851"/>
        <w:jc w:val="both"/>
      </w:pPr>
      <w:r w:rsidRPr="00D12909">
        <w:t xml:space="preserve">• наречиями (высоко, низко, тихо). </w:t>
      </w:r>
    </w:p>
    <w:p w:rsidR="00323317" w:rsidRPr="00D12909" w:rsidRDefault="00323317" w:rsidP="00006C9C">
      <w:pPr>
        <w:ind w:firstLine="851"/>
        <w:jc w:val="both"/>
      </w:pPr>
      <w:r w:rsidRPr="00D12909">
        <w:t xml:space="preserve">Формировать умение детей составлять фразы из трех и более слов, правильно употреблять грамматические формы; согласовывать существительные и местоимения с глаголами; употреблять глаголы в настоящем и прошедшем времени; использовать предлоги (в, на). Предлагать образцы употребления вопросительных слов (кто, что, куда, где). Способствовать формированию интонационной выразительности речи. </w:t>
      </w:r>
    </w:p>
    <w:p w:rsidR="00323317" w:rsidRPr="00D12909" w:rsidRDefault="00323317" w:rsidP="00006C9C">
      <w:pPr>
        <w:ind w:firstLine="851"/>
        <w:jc w:val="both"/>
      </w:pPr>
      <w:r w:rsidRPr="00D12909">
        <w:t xml:space="preserve">Способствовать развитию потребности детей в общении посредством речи. Подсказывать им поводы для обращения к взрослым и сверстникам (попроси; поблагодари; предложи; посмотри, кто пришел, и скажи нам и т. д.). </w:t>
      </w:r>
    </w:p>
    <w:p w:rsidR="00323317" w:rsidRPr="00D12909" w:rsidRDefault="00323317" w:rsidP="00006C9C">
      <w:pPr>
        <w:ind w:firstLine="851"/>
        <w:jc w:val="both"/>
        <w:rPr>
          <w:b/>
        </w:rPr>
      </w:pPr>
      <w:r w:rsidRPr="00D12909">
        <w:rPr>
          <w:b/>
        </w:rPr>
        <w:t>Приобщение к художественной литературе.</w:t>
      </w:r>
    </w:p>
    <w:p w:rsidR="00323317" w:rsidRPr="00D12909" w:rsidRDefault="00323317" w:rsidP="00006C9C">
      <w:pPr>
        <w:jc w:val="both"/>
      </w:pPr>
      <w:r w:rsidRPr="00D12909">
        <w:t>(примерный список литературы для чтения детям представлен в приложении Программы «От рождения до школы»)</w:t>
      </w:r>
    </w:p>
    <w:p w:rsidR="00323317" w:rsidRPr="00D12909" w:rsidRDefault="00323317" w:rsidP="00006C9C">
      <w:pPr>
        <w:ind w:firstLine="851"/>
        <w:jc w:val="both"/>
      </w:pPr>
      <w:r w:rsidRPr="00D12909">
        <w:t xml:space="preserve">Приучать слушать и понимать короткие, доступные по содержанию народные песенки, потешки, сказки, а также авторские произведения (проза, стихи). Сопровождать чтение (рассказывание) показом картинок, игрушек. Приучать детей слушать хорошо знакомые произведения без наглядного сопровождения. </w:t>
      </w:r>
    </w:p>
    <w:p w:rsidR="00323317" w:rsidRPr="00D12909" w:rsidRDefault="00323317" w:rsidP="00006C9C">
      <w:pPr>
        <w:ind w:firstLine="851"/>
        <w:jc w:val="both"/>
      </w:pPr>
      <w:r w:rsidRPr="00D12909">
        <w:t xml:space="preserve">Предоставлять возможность повторять вслед за взрослым некоторые слова стихотворного текста и выполнять несложные действия, о которых говорится в поэтическом произведении. Обращать внимание на интонационную выразительность речи детей. </w:t>
      </w:r>
    </w:p>
    <w:p w:rsidR="00323317" w:rsidRPr="00D12909" w:rsidRDefault="00323317" w:rsidP="00006C9C">
      <w:pPr>
        <w:ind w:firstLine="851"/>
        <w:jc w:val="both"/>
        <w:rPr>
          <w:b/>
        </w:rPr>
      </w:pPr>
      <w:r w:rsidRPr="00D12909">
        <w:rPr>
          <w:b/>
        </w:rPr>
        <w:t xml:space="preserve">Развитие движений. </w:t>
      </w:r>
    </w:p>
    <w:p w:rsidR="00323317" w:rsidRPr="00D12909" w:rsidRDefault="00323317" w:rsidP="00006C9C">
      <w:pPr>
        <w:ind w:firstLine="851"/>
        <w:jc w:val="both"/>
      </w:pPr>
      <w:r w:rsidRPr="00D12909">
        <w:t xml:space="preserve">Создавать условия, побуждающие детей к двигательной активности; содействовать развитию основных движений. Учить ходить в прямом направлении, сохраняя равновесие и постепенно включая движения рук; влезать на стремянку и слезать с нее; подлезать, перелезать; отталкивать предметы при бросании и катании; выполнять движения совместно с другими детьми. </w:t>
      </w:r>
    </w:p>
    <w:p w:rsidR="00323317" w:rsidRPr="00D12909" w:rsidRDefault="00323317" w:rsidP="00006C9C">
      <w:pPr>
        <w:ind w:firstLine="851"/>
        <w:jc w:val="both"/>
        <w:rPr>
          <w:b/>
        </w:rPr>
      </w:pPr>
      <w:r w:rsidRPr="00D12909">
        <w:rPr>
          <w:b/>
        </w:rPr>
        <w:t>От 1 года 6 месяцев до 2 лет.</w:t>
      </w:r>
    </w:p>
    <w:p w:rsidR="00323317" w:rsidRPr="00D12909" w:rsidRDefault="00323317" w:rsidP="00006C9C">
      <w:pPr>
        <w:ind w:firstLine="851"/>
        <w:jc w:val="center"/>
        <w:rPr>
          <w:b/>
        </w:rPr>
      </w:pPr>
      <w:r w:rsidRPr="00D12909">
        <w:rPr>
          <w:b/>
        </w:rPr>
        <w:t>Ходьба и упражнения в равновесии.</w:t>
      </w:r>
    </w:p>
    <w:p w:rsidR="00323317" w:rsidRPr="00D12909" w:rsidRDefault="00323317" w:rsidP="00006C9C">
      <w:pPr>
        <w:ind w:firstLine="851"/>
        <w:jc w:val="both"/>
      </w:pPr>
      <w:r w:rsidRPr="00D12909">
        <w:t xml:space="preserve">Ходьба стайкой, ходьба по доске (ширина 20 см, длина 1,5–2 м), приподнятой одним концом от пола на 15–20 см. Подъем на опрокинутый вверх дном ящик (50 × 50 × 15 см) и спуск с него. Перешагивание через веревку или палку, приподнятую от пола на 12–18 см. </w:t>
      </w:r>
    </w:p>
    <w:p w:rsidR="00323317" w:rsidRPr="00D12909" w:rsidRDefault="00323317" w:rsidP="00006C9C">
      <w:pPr>
        <w:ind w:firstLine="851"/>
        <w:jc w:val="center"/>
        <w:rPr>
          <w:b/>
        </w:rPr>
      </w:pPr>
      <w:r w:rsidRPr="00D12909">
        <w:rPr>
          <w:b/>
        </w:rPr>
        <w:t>Ползание, лазанье.</w:t>
      </w:r>
    </w:p>
    <w:p w:rsidR="00323317" w:rsidRPr="00D12909" w:rsidRDefault="00323317" w:rsidP="00006C9C">
      <w:pPr>
        <w:ind w:firstLine="851"/>
        <w:jc w:val="both"/>
      </w:pPr>
      <w:r w:rsidRPr="00D12909">
        <w:t xml:space="preserve">Перелезание через бревно (диаметр 15–20 см), подлезание под веревку, поднятую на высоту 35–40 см, пролезание в обруч (диаметр 45 см). Лазанье по лесенке-стремянке вверх и вниз (высота 1,5 м). </w:t>
      </w:r>
    </w:p>
    <w:p w:rsidR="00006C9C" w:rsidRDefault="00006C9C" w:rsidP="00006C9C">
      <w:pPr>
        <w:ind w:firstLine="851"/>
        <w:jc w:val="center"/>
        <w:rPr>
          <w:b/>
        </w:rPr>
      </w:pPr>
    </w:p>
    <w:p w:rsidR="00006C9C" w:rsidRDefault="00006C9C" w:rsidP="00006C9C">
      <w:pPr>
        <w:ind w:firstLine="851"/>
        <w:jc w:val="center"/>
        <w:rPr>
          <w:b/>
        </w:rPr>
      </w:pPr>
    </w:p>
    <w:p w:rsidR="00323317" w:rsidRPr="00D12909" w:rsidRDefault="00323317" w:rsidP="00006C9C">
      <w:pPr>
        <w:ind w:firstLine="851"/>
        <w:jc w:val="center"/>
        <w:rPr>
          <w:b/>
        </w:rPr>
      </w:pPr>
      <w:r w:rsidRPr="00D12909">
        <w:rPr>
          <w:b/>
        </w:rPr>
        <w:lastRenderedPageBreak/>
        <w:t>Катание, бросание.</w:t>
      </w:r>
    </w:p>
    <w:p w:rsidR="00323317" w:rsidRPr="00D12909" w:rsidRDefault="00323317" w:rsidP="00006C9C">
      <w:pPr>
        <w:ind w:firstLine="851"/>
        <w:jc w:val="both"/>
      </w:pPr>
      <w:r w:rsidRPr="00D12909">
        <w:t xml:space="preserve">Катание мяча (диаметр 20–25 см) в паре с взрослым, катание по скату и перенос мяча к скату. Бросание мяча (диаметр 6–8 см) правой и левой рукой на расстояние 50–70 см. </w:t>
      </w:r>
    </w:p>
    <w:p w:rsidR="00323317" w:rsidRPr="00D12909" w:rsidRDefault="00323317" w:rsidP="00006C9C">
      <w:pPr>
        <w:ind w:firstLine="851"/>
        <w:jc w:val="center"/>
        <w:rPr>
          <w:b/>
        </w:rPr>
      </w:pPr>
      <w:r w:rsidRPr="00D12909">
        <w:rPr>
          <w:b/>
        </w:rPr>
        <w:t>Общеразвивающие упражнения.</w:t>
      </w:r>
    </w:p>
    <w:p w:rsidR="00323317" w:rsidRPr="00D12909" w:rsidRDefault="00323317" w:rsidP="00006C9C">
      <w:pPr>
        <w:ind w:firstLine="851"/>
        <w:jc w:val="both"/>
      </w:pPr>
      <w:r w:rsidRPr="00D12909">
        <w:t xml:space="preserve">В положении сидя на скамейке поднимание рук вперед и опускание их, отведение за спину. </w:t>
      </w:r>
    </w:p>
    <w:p w:rsidR="00323317" w:rsidRPr="00D12909" w:rsidRDefault="00323317" w:rsidP="00006C9C">
      <w:pPr>
        <w:ind w:firstLine="851"/>
        <w:jc w:val="both"/>
      </w:pPr>
      <w:r w:rsidRPr="00D12909">
        <w:t xml:space="preserve">В положении сидя повороты корпуса вправо и влево с передачей предмета. </w:t>
      </w:r>
    </w:p>
    <w:p w:rsidR="00323317" w:rsidRPr="00D12909" w:rsidRDefault="00323317" w:rsidP="00006C9C">
      <w:pPr>
        <w:ind w:firstLine="851"/>
        <w:jc w:val="both"/>
      </w:pPr>
      <w:r w:rsidRPr="00D12909">
        <w:t xml:space="preserve">В положении стоя полунаклоны вперед и выпрямление; при поддержке взрослого полунаклоны вперед, перегибаясь через палку (40–45 см от пола). </w:t>
      </w:r>
    </w:p>
    <w:p w:rsidR="00323317" w:rsidRPr="00D12909" w:rsidRDefault="00323317" w:rsidP="00006C9C">
      <w:pPr>
        <w:ind w:firstLine="851"/>
        <w:jc w:val="both"/>
      </w:pPr>
      <w:r w:rsidRPr="00D12909">
        <w:t xml:space="preserve">Приседания с поддержкой взрослого. </w:t>
      </w:r>
    </w:p>
    <w:p w:rsidR="00323317" w:rsidRPr="00D12909" w:rsidRDefault="00323317" w:rsidP="00006C9C">
      <w:pPr>
        <w:ind w:firstLine="851"/>
        <w:jc w:val="center"/>
        <w:rPr>
          <w:b/>
        </w:rPr>
      </w:pPr>
      <w:r w:rsidRPr="00D12909">
        <w:rPr>
          <w:b/>
        </w:rPr>
        <w:t>Подвижные игры</w:t>
      </w:r>
    </w:p>
    <w:p w:rsidR="00323317" w:rsidRPr="00D12909" w:rsidRDefault="00323317" w:rsidP="00006C9C">
      <w:pPr>
        <w:ind w:firstLine="851"/>
        <w:jc w:val="both"/>
      </w:pPr>
      <w:r w:rsidRPr="00D12909">
        <w:t xml:space="preserve">Формировать у детей устойчивое положительное отношение к подвижным играм. Ежедневно проводить подвижные игры с использованием игрушки и без нее. </w:t>
      </w:r>
    </w:p>
    <w:p w:rsidR="00323317" w:rsidRPr="00D12909" w:rsidRDefault="00323317" w:rsidP="00006C9C">
      <w:pPr>
        <w:ind w:firstLine="851"/>
        <w:jc w:val="both"/>
      </w:pPr>
      <w:r w:rsidRPr="00D12909">
        <w:t xml:space="preserve">С детьми старше 1 года 6 месяцев — индивидуально и по подгруппам (2–3 человека). </w:t>
      </w:r>
    </w:p>
    <w:p w:rsidR="00323317" w:rsidRPr="00D12909" w:rsidRDefault="00323317" w:rsidP="00006C9C">
      <w:pPr>
        <w:ind w:firstLine="851"/>
        <w:jc w:val="both"/>
      </w:pPr>
      <w:r w:rsidRPr="00D12909">
        <w:t xml:space="preserve">Развивать основные движения детей (ходьба, ползание и лазанье, катание и бросание мяча). </w:t>
      </w:r>
    </w:p>
    <w:p w:rsidR="00323317" w:rsidRPr="00D12909" w:rsidRDefault="00323317" w:rsidP="00006C9C">
      <w:pPr>
        <w:ind w:firstLine="851"/>
        <w:jc w:val="both"/>
      </w:pPr>
      <w:r w:rsidRPr="00D12909">
        <w:t xml:space="preserve">Формировать умение двигаться стайкой в одном направлении, не мешая друг другу. Развивать умение внимательно слушать взрослого, действовать по сигналу. </w:t>
      </w:r>
    </w:p>
    <w:p w:rsidR="00323317" w:rsidRPr="00D12909" w:rsidRDefault="00323317" w:rsidP="00006C9C">
      <w:pPr>
        <w:ind w:firstLine="851"/>
        <w:jc w:val="both"/>
      </w:pPr>
      <w:r w:rsidRPr="00D12909">
        <w:rPr>
          <w:b/>
        </w:rPr>
        <w:t>Примерный список подвижных игр</w:t>
      </w:r>
      <w:r w:rsidRPr="00D12909">
        <w:t>.</w:t>
      </w:r>
    </w:p>
    <w:p w:rsidR="00323317" w:rsidRPr="00D12909" w:rsidRDefault="00323317" w:rsidP="00006C9C">
      <w:pPr>
        <w:ind w:firstLine="851"/>
        <w:jc w:val="both"/>
      </w:pPr>
      <w:r w:rsidRPr="00D12909">
        <w:t xml:space="preserve"> «Догони мяч», «Передай мяч», «Доползи до погремушки», «Догони собачку», «Маленькие и большие», «Поймай бабочку», «Где пищит мышонок?» и др. </w:t>
      </w:r>
    </w:p>
    <w:p w:rsidR="00323317" w:rsidRPr="00D12909" w:rsidRDefault="00323317" w:rsidP="00006C9C">
      <w:pPr>
        <w:ind w:firstLine="851"/>
        <w:jc w:val="both"/>
      </w:pPr>
      <w:r w:rsidRPr="00D12909">
        <w:t xml:space="preserve">Самостоятельные игры детей с игрушками, стимулирующими двигательную активность: с каталками, тележками, автомобилями и пр. Игры-занятия с дидактическим материалом </w:t>
      </w:r>
    </w:p>
    <w:p w:rsidR="00323317" w:rsidRPr="00D12909" w:rsidRDefault="00323317" w:rsidP="00006C9C">
      <w:pPr>
        <w:ind w:firstLine="851"/>
        <w:jc w:val="both"/>
        <w:rPr>
          <w:b/>
        </w:rPr>
      </w:pPr>
      <w:r w:rsidRPr="00D12909">
        <w:rPr>
          <w:b/>
        </w:rPr>
        <w:t xml:space="preserve">От 1 года 6 месяцев до 2 лет. </w:t>
      </w:r>
    </w:p>
    <w:p w:rsidR="00323317" w:rsidRPr="00D12909" w:rsidRDefault="00323317" w:rsidP="00006C9C">
      <w:pPr>
        <w:ind w:firstLine="851"/>
        <w:jc w:val="both"/>
      </w:pPr>
      <w:r w:rsidRPr="00D12909">
        <w:t xml:space="preserve">Продолжать обогащать сенсорный опыт детей. Развивать умение различать предметы по величине: с помощью взрослого собирать пирамидку из 4—5 колец (от большого к маленькому), из 4—5 колпачков. </w:t>
      </w:r>
    </w:p>
    <w:p w:rsidR="00323317" w:rsidRPr="00D12909" w:rsidRDefault="00323317" w:rsidP="00006C9C">
      <w:pPr>
        <w:ind w:firstLine="851"/>
        <w:jc w:val="both"/>
      </w:pPr>
      <w:r w:rsidRPr="00D12909">
        <w:t xml:space="preserve">Формировать умение подбирать крышки (круглые, квадратные) к коробочкам и шкатулкам соответствующих форм; собирать двухместные дидактические игрушки (матрешки, бочонки), составлять разрезные картинки из двух частей (пирамидка, яблоко и др.). </w:t>
      </w:r>
    </w:p>
    <w:p w:rsidR="00323317" w:rsidRPr="00D12909" w:rsidRDefault="00323317" w:rsidP="00006C9C">
      <w:pPr>
        <w:ind w:firstLine="851"/>
        <w:jc w:val="both"/>
      </w:pPr>
      <w:r w:rsidRPr="00D12909">
        <w:t xml:space="preserve">Упражнять в соотнесении плоскостных фигур (круг, квадрат, треугольник, прямоугольник) с отверстиями дидактической коробки. </w:t>
      </w:r>
    </w:p>
    <w:p w:rsidR="00323317" w:rsidRPr="00D12909" w:rsidRDefault="00323317" w:rsidP="00006C9C">
      <w:pPr>
        <w:ind w:firstLine="851"/>
        <w:jc w:val="both"/>
      </w:pPr>
      <w:r w:rsidRPr="00D12909">
        <w:t xml:space="preserve">Проводить дидактические игры на развитие слухового внимания («Кто в домике живет?», «Кто нас позвал?» и т. д.). </w:t>
      </w:r>
    </w:p>
    <w:p w:rsidR="00323317" w:rsidRPr="00D12909" w:rsidRDefault="00323317" w:rsidP="00006C9C">
      <w:pPr>
        <w:ind w:firstLine="851"/>
        <w:jc w:val="both"/>
      </w:pPr>
      <w:r w:rsidRPr="00D12909">
        <w:t xml:space="preserve">Развивать умение различать четыре цвета (красный, синий, желтый, зеленый); по предложению взрослого отбирать предметы определенного цвета. </w:t>
      </w:r>
    </w:p>
    <w:p w:rsidR="00323317" w:rsidRPr="00D12909" w:rsidRDefault="00323317" w:rsidP="00006C9C">
      <w:pPr>
        <w:ind w:firstLine="851"/>
        <w:jc w:val="both"/>
      </w:pPr>
      <w:r w:rsidRPr="00D12909">
        <w:t xml:space="preserve">Использовать специальные дидактические пособия: помогать детям соотносить цвет и форму грибочков и втулочек с цветовым полем, плоскостные и объемные предметы с фигурными отверстиями коробок и столиков. Предоставлять возможность самостоятельно играть с дидактическими игрушками, мелким и крупным строительным материалом. </w:t>
      </w:r>
    </w:p>
    <w:p w:rsidR="00323317" w:rsidRPr="00D12909" w:rsidRDefault="00323317" w:rsidP="00006C9C">
      <w:pPr>
        <w:ind w:firstLine="851"/>
        <w:jc w:val="both"/>
      </w:pPr>
      <w:r w:rsidRPr="00D12909">
        <w:rPr>
          <w:b/>
        </w:rPr>
        <w:t>Игры-занятия со строительным материалом (настольным, напольным).</w:t>
      </w:r>
      <w:r w:rsidRPr="00D12909">
        <w:t xml:space="preserve"> Продолжать знакомить детей с некоторыми формами (кубик, кирпичик, призма, цилиндр), «опредмечивая» их (цилиндр — столбик, труба). </w:t>
      </w:r>
    </w:p>
    <w:p w:rsidR="00323317" w:rsidRPr="00D12909" w:rsidRDefault="00323317" w:rsidP="00006C9C">
      <w:pPr>
        <w:ind w:firstLine="851"/>
        <w:jc w:val="both"/>
      </w:pPr>
      <w:r w:rsidRPr="00D12909">
        <w:lastRenderedPageBreak/>
        <w:t xml:space="preserve">Знакомить со способами конструирования — прикладыванием, накладыванием. Побуждать совместно с взрослым обыгрывать постройки, использовать для игр сюжетные игрушки. </w:t>
      </w:r>
    </w:p>
    <w:p w:rsidR="00323317" w:rsidRPr="00D12909" w:rsidRDefault="00323317" w:rsidP="00006C9C">
      <w:pPr>
        <w:ind w:firstLine="851"/>
        <w:jc w:val="both"/>
      </w:pPr>
      <w:r w:rsidRPr="00D12909">
        <w:t xml:space="preserve">Формировать умение пользоваться знакомыми формами строительного материала и элементами пластмассовых конструкторов при сооружении собственных разнообразных построек. </w:t>
      </w:r>
    </w:p>
    <w:p w:rsidR="00323317" w:rsidRPr="00D12909" w:rsidRDefault="00323317" w:rsidP="00006C9C">
      <w:pPr>
        <w:ind w:firstLine="851"/>
        <w:jc w:val="both"/>
      </w:pPr>
      <w:r w:rsidRPr="00D12909">
        <w:t xml:space="preserve">В летнее время на прогулке проводить игры с природными материалами. Сочетать игры с песком с играми со строительным материалом, игры с водой — с сюжетными играми. Развивать умение выкладывать камешками, ракушками, шишками изображенные взрослым на песке знакомые фигуры. Поощрять самостоятельное включение детьми в сюжетные игры природного материала в качестве предметов-заместителей (листик — тарелка). </w:t>
      </w:r>
    </w:p>
    <w:p w:rsidR="00323317" w:rsidRPr="00D12909" w:rsidRDefault="00323317" w:rsidP="00006C9C">
      <w:pPr>
        <w:ind w:firstLine="851"/>
        <w:jc w:val="both"/>
        <w:rPr>
          <w:b/>
        </w:rPr>
      </w:pPr>
      <w:r w:rsidRPr="00D12909">
        <w:rPr>
          <w:b/>
        </w:rPr>
        <w:t>Музыкальное воспитание</w:t>
      </w:r>
    </w:p>
    <w:p w:rsidR="00323317" w:rsidRPr="00D12909" w:rsidRDefault="00323317" w:rsidP="00006C9C">
      <w:pPr>
        <w:ind w:firstLine="851"/>
        <w:jc w:val="both"/>
      </w:pPr>
      <w:r w:rsidRPr="00D12909">
        <w:t>(примерный музыкальный репертуар представлен в приложении Программы «От рождения до школы»)</w:t>
      </w:r>
    </w:p>
    <w:p w:rsidR="00323317" w:rsidRPr="00D12909" w:rsidRDefault="00323317" w:rsidP="00006C9C">
      <w:pPr>
        <w:ind w:firstLine="851"/>
        <w:jc w:val="both"/>
      </w:pPr>
      <w:r w:rsidRPr="00D12909">
        <w:t xml:space="preserve"> Создавать у детей радостное настроение при пении, движениях и игровых действиях под музыку.</w:t>
      </w:r>
    </w:p>
    <w:p w:rsidR="00323317" w:rsidRPr="00D12909" w:rsidRDefault="00323317" w:rsidP="00006C9C">
      <w:pPr>
        <w:ind w:firstLine="851"/>
        <w:jc w:val="both"/>
      </w:pPr>
      <w:r w:rsidRPr="00D12909">
        <w:t xml:space="preserve">Вызывать эмоциональный отклик на музыку с помощью самых разно- образных приемов (жестом, мимикой, подпеванием, движениями), желание слушать музыкальные произведения. </w:t>
      </w:r>
    </w:p>
    <w:p w:rsidR="00323317" w:rsidRPr="00D12909" w:rsidRDefault="00323317" w:rsidP="00006C9C">
      <w:pPr>
        <w:ind w:firstLine="851"/>
        <w:jc w:val="both"/>
      </w:pPr>
      <w:r w:rsidRPr="00D12909">
        <w:t xml:space="preserve">Неоднократно повторять с детьми произведения, с которыми их знакомили ранее (на первом году жизни и в течение этого года). </w:t>
      </w:r>
    </w:p>
    <w:p w:rsidR="00323317" w:rsidRPr="00D12909" w:rsidRDefault="00323317" w:rsidP="00006C9C">
      <w:pPr>
        <w:ind w:firstLine="851"/>
        <w:jc w:val="both"/>
        <w:rPr>
          <w:b/>
        </w:rPr>
      </w:pPr>
      <w:r w:rsidRPr="00D12909">
        <w:rPr>
          <w:b/>
        </w:rPr>
        <w:t>От 1 года 6 месяцев до 2 лет.</w:t>
      </w:r>
    </w:p>
    <w:p w:rsidR="00323317" w:rsidRPr="00D12909" w:rsidRDefault="00323317" w:rsidP="00006C9C">
      <w:pPr>
        <w:ind w:firstLine="851"/>
        <w:jc w:val="both"/>
      </w:pPr>
      <w:r w:rsidRPr="00D12909">
        <w:t xml:space="preserve">Начинать развивать у детей музыкальную память. </w:t>
      </w:r>
    </w:p>
    <w:p w:rsidR="00323317" w:rsidRPr="00D12909" w:rsidRDefault="00323317" w:rsidP="00006C9C">
      <w:pPr>
        <w:ind w:firstLine="851"/>
        <w:jc w:val="both"/>
      </w:pPr>
      <w:r w:rsidRPr="00D12909">
        <w:t xml:space="preserve">Вызывать радость от восприятия знакомого музыкального произведения, желание дослушать его до конца. Помогать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 </w:t>
      </w:r>
    </w:p>
    <w:p w:rsidR="00323317" w:rsidRPr="00D12909" w:rsidRDefault="00323317" w:rsidP="00006C9C">
      <w:pPr>
        <w:ind w:firstLine="851"/>
        <w:jc w:val="both"/>
      </w:pPr>
      <w:r w:rsidRPr="00D12909">
        <w:t xml:space="preserve">При пении стимулировать самостоятельную активность детей (звукоподражание, подпевание слов, фраз, несложных попевок и песенок). </w:t>
      </w:r>
    </w:p>
    <w:p w:rsidR="00323317" w:rsidRPr="00D12909" w:rsidRDefault="00323317" w:rsidP="00006C9C">
      <w:pPr>
        <w:ind w:firstLine="851"/>
        <w:jc w:val="both"/>
      </w:pPr>
      <w:r w:rsidRPr="00D12909">
        <w:t xml:space="preserve">Продолжать совершенствовать движения под музыку, учить выполнять их самостоятельно. </w:t>
      </w:r>
    </w:p>
    <w:p w:rsidR="00323317" w:rsidRPr="00D12909" w:rsidRDefault="00323317" w:rsidP="00006C9C">
      <w:pPr>
        <w:ind w:firstLine="851"/>
        <w:jc w:val="both"/>
      </w:pPr>
      <w:r w:rsidRPr="00D12909">
        <w:t xml:space="preserve">Развивать умение детей вслушиваться в музыку и с изменением характера ее звучания изменять движения (переходить с ходьбы на притопывание, кружение). Помогать чувствовать характер музыки и передавать его игровыми действиями (мишка идет, зайка прыгает, птичка клюет). </w:t>
      </w:r>
    </w:p>
    <w:p w:rsidR="00323317" w:rsidRPr="00D12909" w:rsidRDefault="00323317" w:rsidP="00006C9C">
      <w:pPr>
        <w:ind w:firstLine="851"/>
        <w:jc w:val="both"/>
        <w:rPr>
          <w:b/>
        </w:rPr>
      </w:pPr>
      <w:r w:rsidRPr="00D12909">
        <w:rPr>
          <w:b/>
        </w:rPr>
        <w:t>Праздники, музыкальные игры, развлечения.</w:t>
      </w:r>
    </w:p>
    <w:p w:rsidR="00323317" w:rsidRPr="00D12909" w:rsidRDefault="00323317" w:rsidP="00006C9C">
      <w:pPr>
        <w:ind w:firstLine="851"/>
        <w:jc w:val="both"/>
      </w:pPr>
      <w:r w:rsidRPr="00D12909">
        <w:t>(примерный перечень развлечений и праздников представлен в приложении Программы «От рождения до школы»)</w:t>
      </w:r>
    </w:p>
    <w:p w:rsidR="00323317" w:rsidRPr="00D12909" w:rsidRDefault="00323317" w:rsidP="00006C9C">
      <w:pPr>
        <w:ind w:firstLine="851"/>
        <w:jc w:val="both"/>
      </w:pPr>
      <w:r w:rsidRPr="00D12909">
        <w:t xml:space="preserve">Приобщать детей к сюжетным музыкальным играм. Формировать умение перевоплощаться при восприятии музыки, которая сопровождает игру. Вызывать радость, чувство удовлетворения от игровых действий. </w:t>
      </w:r>
    </w:p>
    <w:p w:rsidR="00323317" w:rsidRPr="00D12909" w:rsidRDefault="00323317" w:rsidP="00006C9C">
      <w:pPr>
        <w:ind w:firstLine="851"/>
        <w:jc w:val="both"/>
      </w:pPr>
      <w:r w:rsidRPr="00D12909">
        <w:t>Показывать детям простейшие по содержанию спектакли.</w:t>
      </w:r>
    </w:p>
    <w:p w:rsidR="00323317" w:rsidRPr="00D12909" w:rsidRDefault="00323317" w:rsidP="00006C9C">
      <w:pPr>
        <w:ind w:firstLine="851"/>
        <w:jc w:val="both"/>
      </w:pPr>
      <w:r w:rsidRPr="00D12909">
        <w:br w:type="page"/>
      </w:r>
    </w:p>
    <w:p w:rsidR="00595D5E" w:rsidRPr="00D12909" w:rsidRDefault="00432857" w:rsidP="00006C9C">
      <w:pPr>
        <w:pStyle w:val="a6"/>
        <w:tabs>
          <w:tab w:val="left" w:pos="2268"/>
        </w:tabs>
        <w:ind w:left="900"/>
        <w:jc w:val="center"/>
        <w:rPr>
          <w:b/>
          <w:lang w:val="tt-RU"/>
        </w:rPr>
      </w:pPr>
      <w:r w:rsidRPr="00D12909">
        <w:rPr>
          <w:b/>
        </w:rPr>
        <w:lastRenderedPageBreak/>
        <w:t>Описание образовательной деятельности в соответствии с направлениями развития ребенка</w:t>
      </w:r>
    </w:p>
    <w:p w:rsidR="00432857" w:rsidRDefault="00595D5E" w:rsidP="00006C9C">
      <w:pPr>
        <w:pStyle w:val="a6"/>
        <w:tabs>
          <w:tab w:val="left" w:pos="2268"/>
        </w:tabs>
        <w:ind w:left="900"/>
        <w:jc w:val="center"/>
        <w:rPr>
          <w:b/>
        </w:rPr>
      </w:pPr>
      <w:r w:rsidRPr="00D12909">
        <w:rPr>
          <w:b/>
        </w:rPr>
        <w:t>(от 2 до</w:t>
      </w:r>
      <w:r w:rsidR="00EE025E">
        <w:rPr>
          <w:b/>
        </w:rPr>
        <w:t xml:space="preserve"> </w:t>
      </w:r>
      <w:r w:rsidRPr="00D12909">
        <w:rPr>
          <w:b/>
        </w:rPr>
        <w:t>7 лет)</w:t>
      </w:r>
    </w:p>
    <w:p w:rsidR="00271683" w:rsidRPr="00D12909" w:rsidRDefault="00271683" w:rsidP="00006C9C">
      <w:pPr>
        <w:pStyle w:val="a6"/>
        <w:tabs>
          <w:tab w:val="left" w:pos="2268"/>
        </w:tabs>
        <w:ind w:left="900"/>
        <w:jc w:val="center"/>
        <w:rPr>
          <w:b/>
          <w:lang w:val="tt-RU"/>
        </w:rPr>
      </w:pPr>
    </w:p>
    <w:p w:rsidR="00432857" w:rsidRDefault="00432857" w:rsidP="00006C9C">
      <w:pPr>
        <w:pStyle w:val="3"/>
        <w:numPr>
          <w:ilvl w:val="1"/>
          <w:numId w:val="140"/>
        </w:numPr>
        <w:spacing w:before="0" w:after="0"/>
        <w:jc w:val="center"/>
        <w:rPr>
          <w:rFonts w:ascii="Times New Roman" w:hAnsi="Times New Roman"/>
          <w:i/>
          <w:sz w:val="24"/>
          <w:szCs w:val="24"/>
        </w:rPr>
      </w:pPr>
      <w:bookmarkStart w:id="13" w:name="_Toc432061564"/>
      <w:r w:rsidRPr="00D12909">
        <w:rPr>
          <w:rFonts w:ascii="Times New Roman" w:hAnsi="Times New Roman"/>
          <w:i/>
          <w:sz w:val="24"/>
          <w:szCs w:val="24"/>
        </w:rPr>
        <w:t>Образовательная область «Физическое развитие»</w:t>
      </w:r>
      <w:bookmarkEnd w:id="13"/>
    </w:p>
    <w:p w:rsidR="006D4940" w:rsidRPr="00D12909" w:rsidRDefault="006D4940" w:rsidP="00006C9C">
      <w:pPr>
        <w:jc w:val="both"/>
      </w:pPr>
      <w:r w:rsidRPr="00D12909">
        <w:t>(</w:t>
      </w:r>
      <w:r>
        <w:t xml:space="preserve">Примерный перечень основных движений, подвижных игр и упражнений </w:t>
      </w:r>
      <w:r w:rsidRPr="00D12909">
        <w:t>представлен в приложении Программы «От рождения до школы»)</w:t>
      </w:r>
    </w:p>
    <w:p w:rsidR="00432857" w:rsidRPr="00D12909" w:rsidRDefault="00432857" w:rsidP="00006C9C">
      <w:pPr>
        <w:tabs>
          <w:tab w:val="left" w:pos="2268"/>
        </w:tabs>
        <w:jc w:val="both"/>
        <w:rPr>
          <w:b/>
        </w:rPr>
      </w:pPr>
      <w:r w:rsidRPr="00D12909">
        <w:rPr>
          <w:b/>
          <w:bCs/>
        </w:rPr>
        <w:t>Цель:</w:t>
      </w:r>
    </w:p>
    <w:p w:rsidR="00432857" w:rsidRPr="00D12909" w:rsidRDefault="00432857" w:rsidP="00006C9C">
      <w:pPr>
        <w:numPr>
          <w:ilvl w:val="0"/>
          <w:numId w:val="38"/>
        </w:numPr>
        <w:tabs>
          <w:tab w:val="left" w:pos="2268"/>
        </w:tabs>
        <w:jc w:val="both"/>
      </w:pPr>
      <w:r w:rsidRPr="00D12909">
        <w:rPr>
          <w:bCs/>
          <w:iCs/>
        </w:rPr>
        <w:t>гармоничное физическое развитие;</w:t>
      </w:r>
    </w:p>
    <w:p w:rsidR="00432857" w:rsidRPr="00D12909" w:rsidRDefault="00432857" w:rsidP="00006C9C">
      <w:pPr>
        <w:numPr>
          <w:ilvl w:val="0"/>
          <w:numId w:val="38"/>
        </w:numPr>
        <w:tabs>
          <w:tab w:val="left" w:pos="2268"/>
        </w:tabs>
        <w:jc w:val="both"/>
      </w:pPr>
      <w:r w:rsidRPr="00D12909">
        <w:rPr>
          <w:bCs/>
          <w:iCs/>
        </w:rPr>
        <w:t>формирование интереса и ценностного отношения к занятиям физической культурой;</w:t>
      </w:r>
    </w:p>
    <w:p w:rsidR="00432857" w:rsidRPr="00D12909" w:rsidRDefault="00432857" w:rsidP="00006C9C">
      <w:pPr>
        <w:numPr>
          <w:ilvl w:val="0"/>
          <w:numId w:val="38"/>
        </w:numPr>
        <w:tabs>
          <w:tab w:val="left" w:pos="2268"/>
        </w:tabs>
        <w:jc w:val="both"/>
      </w:pPr>
      <w:r w:rsidRPr="00D12909">
        <w:rPr>
          <w:bCs/>
          <w:iCs/>
        </w:rPr>
        <w:t>формирование основ здорового образа жизни.</w:t>
      </w:r>
    </w:p>
    <w:p w:rsidR="00432857" w:rsidRPr="00D12909" w:rsidRDefault="00432857" w:rsidP="00006C9C">
      <w:pPr>
        <w:tabs>
          <w:tab w:val="left" w:pos="2268"/>
        </w:tabs>
        <w:jc w:val="both"/>
        <w:rPr>
          <w:b/>
        </w:rPr>
      </w:pPr>
      <w:r w:rsidRPr="00D12909">
        <w:rPr>
          <w:b/>
        </w:rPr>
        <w:t>Задачи:</w:t>
      </w:r>
    </w:p>
    <w:p w:rsidR="00432857" w:rsidRPr="00D12909" w:rsidRDefault="00432857" w:rsidP="00006C9C">
      <w:pPr>
        <w:numPr>
          <w:ilvl w:val="0"/>
          <w:numId w:val="39"/>
        </w:numPr>
        <w:tabs>
          <w:tab w:val="left" w:pos="2268"/>
        </w:tabs>
        <w:ind w:hanging="357"/>
        <w:jc w:val="both"/>
        <w:rPr>
          <w:i/>
        </w:rPr>
      </w:pPr>
      <w:r w:rsidRPr="00D12909">
        <w:rPr>
          <w:bCs/>
          <w:i/>
        </w:rPr>
        <w:t>Оздоровительные:</w:t>
      </w:r>
    </w:p>
    <w:p w:rsidR="00432857" w:rsidRPr="00D12909" w:rsidRDefault="00432857" w:rsidP="00006C9C">
      <w:pPr>
        <w:numPr>
          <w:ilvl w:val="0"/>
          <w:numId w:val="40"/>
        </w:numPr>
        <w:tabs>
          <w:tab w:val="left" w:pos="2268"/>
        </w:tabs>
        <w:ind w:hanging="357"/>
      </w:pPr>
      <w:r w:rsidRPr="00D12909">
        <w:t xml:space="preserve">охрана жизни и укрепление здоровья, обеспечение нормального функционирования всех органов и систем организм; </w:t>
      </w:r>
    </w:p>
    <w:p w:rsidR="00432857" w:rsidRPr="00D12909" w:rsidRDefault="00432857" w:rsidP="00006C9C">
      <w:pPr>
        <w:numPr>
          <w:ilvl w:val="0"/>
          <w:numId w:val="40"/>
        </w:numPr>
      </w:pPr>
      <w:r w:rsidRPr="00D12909">
        <w:t>всестороннее совершенствование физических качеств;</w:t>
      </w:r>
    </w:p>
    <w:p w:rsidR="00432857" w:rsidRPr="00D12909" w:rsidRDefault="00432857" w:rsidP="00006C9C">
      <w:pPr>
        <w:numPr>
          <w:ilvl w:val="0"/>
          <w:numId w:val="40"/>
        </w:numPr>
      </w:pPr>
      <w:r w:rsidRPr="00D12909">
        <w:t>повышение работоспособности и закаливание.</w:t>
      </w:r>
    </w:p>
    <w:p w:rsidR="00432857" w:rsidRPr="00D12909" w:rsidRDefault="00432857" w:rsidP="00006C9C">
      <w:pPr>
        <w:numPr>
          <w:ilvl w:val="0"/>
          <w:numId w:val="39"/>
        </w:numPr>
        <w:rPr>
          <w:i/>
        </w:rPr>
      </w:pPr>
      <w:r w:rsidRPr="00D12909">
        <w:rPr>
          <w:i/>
        </w:rPr>
        <w:t>Образовательные:</w:t>
      </w:r>
    </w:p>
    <w:p w:rsidR="00432857" w:rsidRPr="00D12909" w:rsidRDefault="00432857" w:rsidP="00006C9C">
      <w:pPr>
        <w:numPr>
          <w:ilvl w:val="0"/>
          <w:numId w:val="41"/>
        </w:numPr>
        <w:ind w:left="709"/>
        <w:rPr>
          <w:i/>
        </w:rPr>
      </w:pPr>
      <w:r w:rsidRPr="00D12909">
        <w:t>формирование двигательных умений и навыков;</w:t>
      </w:r>
    </w:p>
    <w:p w:rsidR="00432857" w:rsidRPr="00D12909" w:rsidRDefault="00432857" w:rsidP="00006C9C">
      <w:pPr>
        <w:numPr>
          <w:ilvl w:val="0"/>
          <w:numId w:val="41"/>
        </w:numPr>
        <w:ind w:left="709"/>
        <w:rPr>
          <w:i/>
        </w:rPr>
      </w:pPr>
      <w:r w:rsidRPr="00D12909">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432857" w:rsidRPr="00D12909" w:rsidRDefault="00432857" w:rsidP="00006C9C">
      <w:pPr>
        <w:numPr>
          <w:ilvl w:val="0"/>
          <w:numId w:val="39"/>
        </w:numPr>
        <w:rPr>
          <w:i/>
        </w:rPr>
      </w:pPr>
      <w:r w:rsidRPr="00D12909">
        <w:rPr>
          <w:i/>
        </w:rPr>
        <w:t>Воспитательные:</w:t>
      </w:r>
    </w:p>
    <w:p w:rsidR="00432857" w:rsidRPr="00D12909" w:rsidRDefault="00432857" w:rsidP="00006C9C">
      <w:pPr>
        <w:numPr>
          <w:ilvl w:val="0"/>
          <w:numId w:val="42"/>
        </w:numPr>
        <w:ind w:hanging="796"/>
        <w:rPr>
          <w:i/>
        </w:rPr>
      </w:pPr>
      <w:r w:rsidRPr="00D12909">
        <w:t>формирование интереса и потребности в занятиях физическими упражнениями;</w:t>
      </w:r>
    </w:p>
    <w:p w:rsidR="00432857" w:rsidRPr="00D12909" w:rsidRDefault="00432857" w:rsidP="00006C9C">
      <w:pPr>
        <w:numPr>
          <w:ilvl w:val="0"/>
          <w:numId w:val="42"/>
        </w:numPr>
        <w:ind w:left="709" w:hanging="425"/>
      </w:pPr>
      <w:r w:rsidRPr="00D12909">
        <w:t>разностороннее  гармоничное развитие ребенка (не только физическое, но и умственное, нравственное, эстетическое, трудовое).</w:t>
      </w:r>
    </w:p>
    <w:p w:rsidR="00432857" w:rsidRPr="00D12909" w:rsidRDefault="00432857" w:rsidP="00006C9C">
      <w:r w:rsidRPr="00D12909">
        <w:rPr>
          <w:b/>
          <w:bCs/>
        </w:rPr>
        <w:t>Направления физического развития:</w:t>
      </w:r>
    </w:p>
    <w:p w:rsidR="00432857" w:rsidRPr="00D12909" w:rsidRDefault="00432857" w:rsidP="00006C9C">
      <w:pPr>
        <w:numPr>
          <w:ilvl w:val="0"/>
          <w:numId w:val="43"/>
        </w:numPr>
        <w:ind w:hanging="357"/>
        <w:rPr>
          <w:i/>
        </w:rPr>
      </w:pPr>
      <w:r w:rsidRPr="00D12909">
        <w:rPr>
          <w:bCs/>
          <w:i/>
        </w:rPr>
        <w:t>Приобретение детьми опыта  двигательной деятельности:</w:t>
      </w:r>
    </w:p>
    <w:p w:rsidR="00432857" w:rsidRPr="00D12909" w:rsidRDefault="00432857" w:rsidP="00006C9C">
      <w:pPr>
        <w:numPr>
          <w:ilvl w:val="0"/>
          <w:numId w:val="44"/>
        </w:numPr>
        <w:ind w:hanging="357"/>
      </w:pPr>
      <w:r w:rsidRPr="00D12909">
        <w:t>связанной с выполнением упражнений;</w:t>
      </w:r>
    </w:p>
    <w:p w:rsidR="00432857" w:rsidRPr="00D12909" w:rsidRDefault="00432857" w:rsidP="00006C9C">
      <w:pPr>
        <w:numPr>
          <w:ilvl w:val="0"/>
          <w:numId w:val="44"/>
        </w:numPr>
      </w:pPr>
      <w:r w:rsidRPr="00D12909">
        <w:t xml:space="preserve">направленной на развитие таких физических качеств как координация и гибкость; </w:t>
      </w:r>
    </w:p>
    <w:p w:rsidR="00432857" w:rsidRPr="00D12909" w:rsidRDefault="00432857" w:rsidP="00006C9C">
      <w:pPr>
        <w:numPr>
          <w:ilvl w:val="0"/>
          <w:numId w:val="44"/>
        </w:numPr>
      </w:pPr>
      <w:r w:rsidRPr="00D12909">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432857" w:rsidRPr="00D12909" w:rsidRDefault="00432857" w:rsidP="00006C9C">
      <w:pPr>
        <w:numPr>
          <w:ilvl w:val="0"/>
          <w:numId w:val="44"/>
        </w:numPr>
        <w:ind w:hanging="357"/>
      </w:pPr>
      <w:r w:rsidRPr="00D12909">
        <w:t>связанной с правильным, не наносящим вреда организму, выполнением основных движений (ходьба, бег, мягкие прыжки, повороты в обе стороны).</w:t>
      </w:r>
    </w:p>
    <w:p w:rsidR="00432857" w:rsidRPr="00D12909" w:rsidRDefault="00432857" w:rsidP="00006C9C">
      <w:pPr>
        <w:numPr>
          <w:ilvl w:val="0"/>
          <w:numId w:val="43"/>
        </w:numPr>
        <w:ind w:hanging="357"/>
        <w:rPr>
          <w:i/>
        </w:rPr>
      </w:pPr>
      <w:r w:rsidRPr="00D12909">
        <w:rPr>
          <w:bCs/>
          <w:i/>
        </w:rPr>
        <w:t>Становление целенаправленности  и саморегуляции  в двигательной сфере.</w:t>
      </w:r>
    </w:p>
    <w:p w:rsidR="00432857" w:rsidRPr="00D12909" w:rsidRDefault="00432857" w:rsidP="00006C9C">
      <w:pPr>
        <w:numPr>
          <w:ilvl w:val="0"/>
          <w:numId w:val="43"/>
        </w:numPr>
      </w:pPr>
      <w:r w:rsidRPr="00D12909">
        <w:rPr>
          <w:bCs/>
          <w:i/>
        </w:rPr>
        <w:t xml:space="preserve">Становление ценностей здорового образа жизни, </w:t>
      </w:r>
      <w:r w:rsidRPr="00D12909">
        <w:rPr>
          <w:i/>
        </w:rPr>
        <w:t>овладение его элементарными нормами и правилами</w:t>
      </w:r>
      <w:r w:rsidRPr="00D12909">
        <w:t xml:space="preserve"> (в питании, двигательном режиме, закаливании, при формировании полезных привычек и др.)</w:t>
      </w:r>
    </w:p>
    <w:p w:rsidR="00271683" w:rsidRDefault="00271683" w:rsidP="00006C9C">
      <w:pPr>
        <w:rPr>
          <w:b/>
          <w:bCs/>
        </w:rPr>
      </w:pPr>
    </w:p>
    <w:p w:rsidR="008A1501" w:rsidRDefault="008A1501" w:rsidP="00006C9C">
      <w:pPr>
        <w:rPr>
          <w:b/>
          <w:bCs/>
        </w:rPr>
      </w:pPr>
    </w:p>
    <w:p w:rsidR="008A1501" w:rsidRDefault="008A1501" w:rsidP="00006C9C">
      <w:pPr>
        <w:rPr>
          <w:b/>
          <w:bCs/>
        </w:rPr>
      </w:pPr>
    </w:p>
    <w:p w:rsidR="00432857" w:rsidRPr="00D12909" w:rsidRDefault="00432857" w:rsidP="00006C9C">
      <w:r w:rsidRPr="00D12909">
        <w:rPr>
          <w:b/>
          <w:bCs/>
        </w:rPr>
        <w:lastRenderedPageBreak/>
        <w:t>Принципы физического развития:</w:t>
      </w:r>
    </w:p>
    <w:p w:rsidR="00432857" w:rsidRPr="00D12909" w:rsidRDefault="00432857" w:rsidP="00006C9C">
      <w:pPr>
        <w:numPr>
          <w:ilvl w:val="0"/>
          <w:numId w:val="45"/>
        </w:numPr>
        <w:ind w:hanging="654"/>
        <w:rPr>
          <w:i/>
        </w:rPr>
      </w:pPr>
      <w:r w:rsidRPr="00D12909">
        <w:t>систематичность и последовательность;</w:t>
      </w:r>
    </w:p>
    <w:p w:rsidR="00432857" w:rsidRPr="00D12909" w:rsidRDefault="00432857" w:rsidP="00006C9C">
      <w:pPr>
        <w:numPr>
          <w:ilvl w:val="0"/>
          <w:numId w:val="45"/>
        </w:numPr>
        <w:ind w:hanging="654"/>
        <w:rPr>
          <w:i/>
        </w:rPr>
      </w:pPr>
      <w:r w:rsidRPr="00D12909">
        <w:t>развивающее обучение;</w:t>
      </w:r>
    </w:p>
    <w:p w:rsidR="00432857" w:rsidRPr="00D12909" w:rsidRDefault="00432857" w:rsidP="00006C9C">
      <w:pPr>
        <w:numPr>
          <w:ilvl w:val="0"/>
          <w:numId w:val="45"/>
        </w:numPr>
        <w:ind w:hanging="654"/>
        <w:rPr>
          <w:i/>
        </w:rPr>
      </w:pPr>
      <w:r w:rsidRPr="00D12909">
        <w:rPr>
          <w:i/>
        </w:rPr>
        <w:t>д</w:t>
      </w:r>
      <w:r w:rsidRPr="00D12909">
        <w:t>оступность;</w:t>
      </w:r>
    </w:p>
    <w:p w:rsidR="00432857" w:rsidRPr="00D12909" w:rsidRDefault="00432857" w:rsidP="00006C9C">
      <w:pPr>
        <w:numPr>
          <w:ilvl w:val="0"/>
          <w:numId w:val="45"/>
        </w:numPr>
        <w:ind w:hanging="654"/>
        <w:rPr>
          <w:i/>
        </w:rPr>
      </w:pPr>
      <w:r w:rsidRPr="00D12909">
        <w:rPr>
          <w:i/>
        </w:rPr>
        <w:t>в</w:t>
      </w:r>
      <w:r w:rsidRPr="00D12909">
        <w:t>оспитывающее обучение;</w:t>
      </w:r>
    </w:p>
    <w:p w:rsidR="00432857" w:rsidRPr="00D12909" w:rsidRDefault="00432857" w:rsidP="00006C9C">
      <w:pPr>
        <w:numPr>
          <w:ilvl w:val="0"/>
          <w:numId w:val="45"/>
        </w:numPr>
        <w:ind w:hanging="654"/>
        <w:rPr>
          <w:i/>
        </w:rPr>
      </w:pPr>
      <w:r w:rsidRPr="00D12909">
        <w:rPr>
          <w:i/>
        </w:rPr>
        <w:t>у</w:t>
      </w:r>
      <w:r w:rsidRPr="00D12909">
        <w:t>чет индивидуальных и возрастных  особенностей;</w:t>
      </w:r>
    </w:p>
    <w:p w:rsidR="00432857" w:rsidRPr="00D12909" w:rsidRDefault="00432857" w:rsidP="00006C9C">
      <w:pPr>
        <w:numPr>
          <w:ilvl w:val="0"/>
          <w:numId w:val="45"/>
        </w:numPr>
        <w:ind w:hanging="654"/>
        <w:rPr>
          <w:i/>
        </w:rPr>
      </w:pPr>
      <w:r w:rsidRPr="00D12909">
        <w:rPr>
          <w:i/>
        </w:rPr>
        <w:t>с</w:t>
      </w:r>
      <w:r w:rsidRPr="00D12909">
        <w:t>ознательность и активность ребенка;</w:t>
      </w:r>
    </w:p>
    <w:p w:rsidR="00432857" w:rsidRPr="00D12909" w:rsidRDefault="00432857" w:rsidP="00006C9C">
      <w:pPr>
        <w:numPr>
          <w:ilvl w:val="0"/>
          <w:numId w:val="46"/>
        </w:numPr>
      </w:pPr>
      <w:r w:rsidRPr="00D12909">
        <w:rPr>
          <w:i/>
        </w:rPr>
        <w:t>н</w:t>
      </w:r>
      <w:r w:rsidRPr="00D12909">
        <w:t>аглядность.</w:t>
      </w:r>
    </w:p>
    <w:p w:rsidR="00432857" w:rsidRPr="00D12909" w:rsidRDefault="00432857" w:rsidP="00006C9C">
      <w:pPr>
        <w:numPr>
          <w:ilvl w:val="0"/>
          <w:numId w:val="47"/>
        </w:numPr>
      </w:pPr>
      <w:r w:rsidRPr="00D12909">
        <w:t>цикличность.</w:t>
      </w:r>
    </w:p>
    <w:p w:rsidR="00432857" w:rsidRPr="00D12909" w:rsidRDefault="00432857" w:rsidP="00006C9C">
      <w:pPr>
        <w:numPr>
          <w:ilvl w:val="0"/>
          <w:numId w:val="47"/>
        </w:numPr>
      </w:pPr>
      <w:r w:rsidRPr="00D12909">
        <w:t>оздоровительная направленность всего образовательного процесса;</w:t>
      </w:r>
    </w:p>
    <w:p w:rsidR="00432857" w:rsidRPr="00D12909" w:rsidRDefault="00432857" w:rsidP="00006C9C">
      <w:pPr>
        <w:numPr>
          <w:ilvl w:val="0"/>
          <w:numId w:val="47"/>
        </w:numPr>
      </w:pPr>
      <w:r w:rsidRPr="00D12909">
        <w:t>осуществление личностно- ориентированного обучения и воспитания.</w:t>
      </w:r>
    </w:p>
    <w:p w:rsidR="00432857" w:rsidRPr="00D12909" w:rsidRDefault="00432857" w:rsidP="00006C9C">
      <w:pPr>
        <w:rPr>
          <w:b/>
          <w:bCs/>
        </w:rPr>
      </w:pPr>
      <w:r w:rsidRPr="00D12909">
        <w:rPr>
          <w:b/>
          <w:bCs/>
        </w:rPr>
        <w:t>Методы физического развития:</w:t>
      </w:r>
    </w:p>
    <w:p w:rsidR="00432857" w:rsidRPr="00D12909" w:rsidRDefault="00432857" w:rsidP="00006C9C">
      <w:pPr>
        <w:numPr>
          <w:ilvl w:val="0"/>
          <w:numId w:val="49"/>
        </w:numPr>
        <w:rPr>
          <w:i/>
        </w:rPr>
      </w:pPr>
      <w:r w:rsidRPr="00D12909">
        <w:rPr>
          <w:bCs/>
          <w:i/>
        </w:rPr>
        <w:t>Наглядные:</w:t>
      </w:r>
    </w:p>
    <w:p w:rsidR="00432857" w:rsidRPr="00D12909" w:rsidRDefault="00432857" w:rsidP="00006C9C">
      <w:pPr>
        <w:numPr>
          <w:ilvl w:val="0"/>
          <w:numId w:val="48"/>
        </w:numPr>
        <w:ind w:left="1134" w:hanging="425"/>
      </w:pPr>
      <w:r w:rsidRPr="00D12909">
        <w:rPr>
          <w:bCs/>
        </w:rPr>
        <w:t>наглядно-зрительные приемы</w:t>
      </w:r>
      <w:r w:rsidRPr="00D12909">
        <w:t xml:space="preserve"> (показ физических упражнений, использование наглядных пособий, имитация, зрительные ориентиры);</w:t>
      </w:r>
    </w:p>
    <w:p w:rsidR="00432857" w:rsidRPr="00D12909" w:rsidRDefault="00432857" w:rsidP="00006C9C">
      <w:pPr>
        <w:numPr>
          <w:ilvl w:val="0"/>
          <w:numId w:val="48"/>
        </w:numPr>
        <w:ind w:left="1134" w:hanging="425"/>
      </w:pPr>
      <w:r w:rsidRPr="00D12909">
        <w:rPr>
          <w:bCs/>
        </w:rPr>
        <w:t xml:space="preserve">наглядно-слуховые приемы </w:t>
      </w:r>
      <w:r w:rsidRPr="00D12909">
        <w:t xml:space="preserve"> (музыка, песни);</w:t>
      </w:r>
    </w:p>
    <w:p w:rsidR="00432857" w:rsidRPr="00D12909" w:rsidRDefault="00432857" w:rsidP="00006C9C">
      <w:pPr>
        <w:numPr>
          <w:ilvl w:val="0"/>
          <w:numId w:val="48"/>
        </w:numPr>
        <w:ind w:left="1134" w:hanging="425"/>
      </w:pPr>
      <w:r w:rsidRPr="00D12909">
        <w:rPr>
          <w:bCs/>
        </w:rPr>
        <w:t>тактильно-мышечные приемы</w:t>
      </w:r>
      <w:r w:rsidRPr="00D12909">
        <w:t xml:space="preserve"> (непосредственная помощь воспитателя).</w:t>
      </w:r>
    </w:p>
    <w:p w:rsidR="00432857" w:rsidRPr="00D12909" w:rsidRDefault="00432857" w:rsidP="00006C9C">
      <w:pPr>
        <w:numPr>
          <w:ilvl w:val="0"/>
          <w:numId w:val="49"/>
        </w:numPr>
        <w:rPr>
          <w:i/>
        </w:rPr>
      </w:pPr>
      <w:r w:rsidRPr="00D12909">
        <w:rPr>
          <w:bCs/>
          <w:i/>
        </w:rPr>
        <w:t>Словесные:</w:t>
      </w:r>
    </w:p>
    <w:p w:rsidR="00432857" w:rsidRPr="00D12909" w:rsidRDefault="00432857" w:rsidP="00006C9C">
      <w:pPr>
        <w:numPr>
          <w:ilvl w:val="0"/>
          <w:numId w:val="50"/>
        </w:numPr>
        <w:tabs>
          <w:tab w:val="left" w:pos="1134"/>
        </w:tabs>
        <w:ind w:hanging="11"/>
      </w:pPr>
      <w:r w:rsidRPr="00D12909">
        <w:t>объяснения, пояснения, указания;</w:t>
      </w:r>
    </w:p>
    <w:p w:rsidR="00432857" w:rsidRPr="00D12909" w:rsidRDefault="00432857" w:rsidP="00006C9C">
      <w:pPr>
        <w:numPr>
          <w:ilvl w:val="0"/>
          <w:numId w:val="50"/>
        </w:numPr>
        <w:tabs>
          <w:tab w:val="left" w:pos="1134"/>
        </w:tabs>
        <w:ind w:hanging="11"/>
      </w:pPr>
      <w:r w:rsidRPr="00D12909">
        <w:t xml:space="preserve"> подача команд, распоряжений, сигналов;</w:t>
      </w:r>
    </w:p>
    <w:p w:rsidR="00432857" w:rsidRPr="00D12909" w:rsidRDefault="00432857" w:rsidP="00006C9C">
      <w:pPr>
        <w:numPr>
          <w:ilvl w:val="0"/>
          <w:numId w:val="50"/>
        </w:numPr>
        <w:tabs>
          <w:tab w:val="left" w:pos="1134"/>
        </w:tabs>
        <w:ind w:hanging="11"/>
      </w:pPr>
      <w:r w:rsidRPr="00D12909">
        <w:t xml:space="preserve"> вопросы к детям;</w:t>
      </w:r>
    </w:p>
    <w:p w:rsidR="00432857" w:rsidRPr="00D12909" w:rsidRDefault="00432857" w:rsidP="00006C9C">
      <w:pPr>
        <w:numPr>
          <w:ilvl w:val="0"/>
          <w:numId w:val="50"/>
        </w:numPr>
        <w:tabs>
          <w:tab w:val="left" w:pos="1134"/>
        </w:tabs>
        <w:ind w:hanging="11"/>
      </w:pPr>
      <w:r w:rsidRPr="00D12909">
        <w:t xml:space="preserve"> образный сюжетный рассказ, беседа;</w:t>
      </w:r>
    </w:p>
    <w:p w:rsidR="00432857" w:rsidRPr="00D12909" w:rsidRDefault="00432857" w:rsidP="00006C9C">
      <w:pPr>
        <w:numPr>
          <w:ilvl w:val="0"/>
          <w:numId w:val="50"/>
        </w:numPr>
        <w:tabs>
          <w:tab w:val="left" w:pos="1134"/>
        </w:tabs>
        <w:ind w:hanging="11"/>
      </w:pPr>
      <w:r w:rsidRPr="00D12909">
        <w:t xml:space="preserve"> словесная инструкция.</w:t>
      </w:r>
    </w:p>
    <w:p w:rsidR="00432857" w:rsidRPr="00D12909" w:rsidRDefault="00432857" w:rsidP="00006C9C">
      <w:pPr>
        <w:numPr>
          <w:ilvl w:val="0"/>
          <w:numId w:val="49"/>
        </w:numPr>
        <w:rPr>
          <w:i/>
        </w:rPr>
      </w:pPr>
      <w:r w:rsidRPr="00D12909">
        <w:rPr>
          <w:bCs/>
          <w:i/>
        </w:rPr>
        <w:t>Практические:</w:t>
      </w:r>
    </w:p>
    <w:p w:rsidR="00432857" w:rsidRPr="00D12909" w:rsidRDefault="00432857" w:rsidP="00006C9C">
      <w:pPr>
        <w:numPr>
          <w:ilvl w:val="0"/>
          <w:numId w:val="51"/>
        </w:numPr>
        <w:ind w:left="1134" w:hanging="425"/>
      </w:pPr>
      <w:r w:rsidRPr="00D12909">
        <w:t>Повторение упражнений без изменения и с изменениями;</w:t>
      </w:r>
    </w:p>
    <w:p w:rsidR="00432857" w:rsidRPr="00D12909" w:rsidRDefault="00432857" w:rsidP="00006C9C">
      <w:pPr>
        <w:numPr>
          <w:ilvl w:val="0"/>
          <w:numId w:val="51"/>
        </w:numPr>
        <w:ind w:left="1134" w:hanging="425"/>
      </w:pPr>
      <w:r w:rsidRPr="00D12909">
        <w:t>Проведение упражнений в игровой форме;</w:t>
      </w:r>
    </w:p>
    <w:p w:rsidR="00432857" w:rsidRPr="00D12909" w:rsidRDefault="00432857" w:rsidP="00006C9C">
      <w:pPr>
        <w:numPr>
          <w:ilvl w:val="0"/>
          <w:numId w:val="51"/>
        </w:numPr>
        <w:ind w:left="1134" w:hanging="425"/>
      </w:pPr>
      <w:r w:rsidRPr="00D12909">
        <w:t>Проведение упражнений в соревновательной форме.</w:t>
      </w:r>
    </w:p>
    <w:p w:rsidR="00D21EC4" w:rsidRDefault="00D21EC4" w:rsidP="00006C9C">
      <w:pPr>
        <w:pStyle w:val="a5"/>
        <w:jc w:val="center"/>
        <w:rPr>
          <w:rFonts w:ascii="Times New Roman" w:hAnsi="Times New Roman" w:cs="Times New Roman"/>
          <w:b/>
          <w:sz w:val="24"/>
          <w:szCs w:val="24"/>
        </w:rPr>
      </w:pPr>
    </w:p>
    <w:p w:rsidR="001210CC" w:rsidRPr="00D12909" w:rsidRDefault="001210CC" w:rsidP="00006C9C">
      <w:pPr>
        <w:pStyle w:val="a5"/>
        <w:jc w:val="center"/>
        <w:rPr>
          <w:rFonts w:ascii="Times New Roman" w:hAnsi="Times New Roman" w:cs="Times New Roman"/>
          <w:b/>
          <w:sz w:val="24"/>
          <w:szCs w:val="24"/>
        </w:rPr>
      </w:pPr>
      <w:r w:rsidRPr="00D12909">
        <w:rPr>
          <w:rFonts w:ascii="Times New Roman" w:hAnsi="Times New Roman" w:cs="Times New Roman"/>
          <w:b/>
          <w:sz w:val="24"/>
          <w:szCs w:val="24"/>
        </w:rPr>
        <w:t>Режим двигательной активности</w:t>
      </w:r>
    </w:p>
    <w:tbl>
      <w:tblPr>
        <w:tblStyle w:val="a7"/>
        <w:tblW w:w="5000" w:type="pct"/>
        <w:tblLook w:val="04A0" w:firstRow="1" w:lastRow="0" w:firstColumn="1" w:lastColumn="0" w:noHBand="0" w:noVBand="1"/>
      </w:tblPr>
      <w:tblGrid>
        <w:gridCol w:w="2236"/>
        <w:gridCol w:w="3879"/>
        <w:gridCol w:w="2373"/>
        <w:gridCol w:w="2373"/>
        <w:gridCol w:w="2373"/>
        <w:gridCol w:w="2380"/>
      </w:tblGrid>
      <w:tr w:rsidR="001210CC" w:rsidRPr="00D12909" w:rsidTr="00321EA7">
        <w:trPr>
          <w:trHeight w:val="351"/>
        </w:trPr>
        <w:tc>
          <w:tcPr>
            <w:tcW w:w="716" w:type="pct"/>
            <w:vMerge w:val="restar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Формы работы</w:t>
            </w:r>
          </w:p>
        </w:tc>
        <w:tc>
          <w:tcPr>
            <w:tcW w:w="1242" w:type="pct"/>
            <w:vMerge w:val="restar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Виды занятий</w:t>
            </w:r>
          </w:p>
        </w:tc>
        <w:tc>
          <w:tcPr>
            <w:tcW w:w="3042" w:type="pct"/>
            <w:gridSpan w:val="4"/>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Количество и длительность занятий (в мин.) в зависимости от возраста детей</w:t>
            </w:r>
          </w:p>
        </w:tc>
      </w:tr>
      <w:tr w:rsidR="001210CC" w:rsidRPr="00D12909" w:rsidTr="00321EA7">
        <w:trPr>
          <w:trHeight w:val="295"/>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b/>
                <w:lang w:eastAsia="en-US"/>
              </w:rPr>
            </w:pPr>
          </w:p>
        </w:tc>
        <w:tc>
          <w:tcPr>
            <w:tcW w:w="1242"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b/>
                <w:lang w:eastAsia="en-US"/>
              </w:rPr>
            </w:pP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3-4 года</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4-5 лет</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5-6 лет</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6-7 лет</w:t>
            </w:r>
          </w:p>
        </w:tc>
      </w:tr>
      <w:tr w:rsidR="001210CC" w:rsidRPr="00D12909" w:rsidTr="00321EA7">
        <w:trPr>
          <w:trHeight w:val="589"/>
        </w:trPr>
        <w:tc>
          <w:tcPr>
            <w:tcW w:w="716" w:type="pct"/>
            <w:vMerge w:val="restart"/>
            <w:tcBorders>
              <w:top w:val="single" w:sz="4" w:space="0" w:color="auto"/>
              <w:left w:val="single" w:sz="4" w:space="0" w:color="auto"/>
              <w:bottom w:val="single" w:sz="4" w:space="0" w:color="auto"/>
              <w:right w:val="single" w:sz="4" w:space="0" w:color="auto"/>
            </w:tcBorders>
            <w:vAlign w:val="center"/>
          </w:tcPr>
          <w:p w:rsidR="001210CC" w:rsidRPr="00D12909" w:rsidRDefault="001210CC" w:rsidP="00006C9C">
            <w:pPr>
              <w:pStyle w:val="a5"/>
              <w:jc w:val="center"/>
              <w:rPr>
                <w:sz w:val="24"/>
                <w:szCs w:val="24"/>
              </w:rPr>
            </w:pPr>
            <w:r w:rsidRPr="00D12909">
              <w:rPr>
                <w:sz w:val="24"/>
                <w:szCs w:val="24"/>
              </w:rPr>
              <w:t>Физкультурные занятия</w:t>
            </w: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А) в помещении</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неделю</w:t>
            </w:r>
          </w:p>
          <w:p w:rsidR="001210CC" w:rsidRPr="00D12909" w:rsidRDefault="001210CC" w:rsidP="00006C9C">
            <w:pPr>
              <w:pStyle w:val="a5"/>
              <w:jc w:val="center"/>
              <w:rPr>
                <w:sz w:val="24"/>
                <w:szCs w:val="24"/>
              </w:rPr>
            </w:pPr>
            <w:r w:rsidRPr="00D12909">
              <w:rPr>
                <w:sz w:val="24"/>
                <w:szCs w:val="24"/>
              </w:rPr>
              <w:t>15-20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неделю</w:t>
            </w:r>
          </w:p>
          <w:p w:rsidR="001210CC" w:rsidRPr="00D12909" w:rsidRDefault="001210CC" w:rsidP="00006C9C">
            <w:pPr>
              <w:pStyle w:val="a5"/>
              <w:jc w:val="center"/>
              <w:rPr>
                <w:sz w:val="24"/>
                <w:szCs w:val="24"/>
              </w:rPr>
            </w:pPr>
            <w:r w:rsidRPr="00D12909">
              <w:rPr>
                <w:sz w:val="24"/>
                <w:szCs w:val="24"/>
              </w:rPr>
              <w:t>20-25</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неделю</w:t>
            </w:r>
          </w:p>
          <w:p w:rsidR="001210CC" w:rsidRPr="00D12909" w:rsidRDefault="001210CC" w:rsidP="00006C9C">
            <w:pPr>
              <w:pStyle w:val="a5"/>
              <w:jc w:val="center"/>
              <w:rPr>
                <w:sz w:val="24"/>
                <w:szCs w:val="24"/>
              </w:rPr>
            </w:pPr>
            <w:r w:rsidRPr="00D12909">
              <w:rPr>
                <w:sz w:val="24"/>
                <w:szCs w:val="24"/>
              </w:rPr>
              <w:t>25-30</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неделю</w:t>
            </w:r>
          </w:p>
          <w:p w:rsidR="001210CC" w:rsidRPr="00D12909" w:rsidRDefault="001210CC" w:rsidP="00006C9C">
            <w:pPr>
              <w:pStyle w:val="a5"/>
              <w:jc w:val="center"/>
              <w:rPr>
                <w:sz w:val="24"/>
                <w:szCs w:val="24"/>
              </w:rPr>
            </w:pPr>
            <w:r w:rsidRPr="00D12909">
              <w:rPr>
                <w:sz w:val="24"/>
                <w:szCs w:val="24"/>
              </w:rPr>
              <w:t>30-35</w:t>
            </w:r>
          </w:p>
        </w:tc>
      </w:tr>
      <w:tr w:rsidR="001210CC" w:rsidRPr="00D12909" w:rsidTr="00321EA7">
        <w:trPr>
          <w:trHeight w:val="692"/>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Б) на улице</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неделю</w:t>
            </w:r>
          </w:p>
          <w:p w:rsidR="001210CC" w:rsidRPr="00D12909" w:rsidRDefault="001210CC" w:rsidP="00006C9C">
            <w:pPr>
              <w:pStyle w:val="a5"/>
              <w:jc w:val="center"/>
              <w:rPr>
                <w:sz w:val="24"/>
                <w:szCs w:val="24"/>
              </w:rPr>
            </w:pPr>
            <w:r w:rsidRPr="00D12909">
              <w:rPr>
                <w:sz w:val="24"/>
                <w:szCs w:val="24"/>
              </w:rPr>
              <w:t>15-20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неделю</w:t>
            </w:r>
          </w:p>
          <w:p w:rsidR="001210CC" w:rsidRPr="00D12909" w:rsidRDefault="001210CC" w:rsidP="00006C9C">
            <w:pPr>
              <w:pStyle w:val="a5"/>
              <w:jc w:val="center"/>
              <w:rPr>
                <w:sz w:val="24"/>
                <w:szCs w:val="24"/>
              </w:rPr>
            </w:pPr>
            <w:r w:rsidRPr="00D12909">
              <w:rPr>
                <w:sz w:val="24"/>
                <w:szCs w:val="24"/>
              </w:rPr>
              <w:t>20-25</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неделю</w:t>
            </w:r>
          </w:p>
          <w:p w:rsidR="001210CC" w:rsidRPr="00D12909" w:rsidRDefault="001210CC" w:rsidP="00006C9C">
            <w:pPr>
              <w:pStyle w:val="a5"/>
              <w:jc w:val="center"/>
              <w:rPr>
                <w:sz w:val="24"/>
                <w:szCs w:val="24"/>
              </w:rPr>
            </w:pPr>
            <w:r w:rsidRPr="00D12909">
              <w:rPr>
                <w:sz w:val="24"/>
                <w:szCs w:val="24"/>
              </w:rPr>
              <w:t>25-30</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неделю</w:t>
            </w:r>
          </w:p>
          <w:p w:rsidR="001210CC" w:rsidRPr="00D12909" w:rsidRDefault="001210CC" w:rsidP="00006C9C">
            <w:pPr>
              <w:pStyle w:val="a5"/>
              <w:jc w:val="center"/>
              <w:rPr>
                <w:sz w:val="24"/>
                <w:szCs w:val="24"/>
              </w:rPr>
            </w:pPr>
            <w:r w:rsidRPr="00D12909">
              <w:rPr>
                <w:sz w:val="24"/>
                <w:szCs w:val="24"/>
              </w:rPr>
              <w:t>30-35</w:t>
            </w:r>
          </w:p>
        </w:tc>
      </w:tr>
      <w:tr w:rsidR="001210CC" w:rsidRPr="00D12909" w:rsidTr="00321EA7">
        <w:trPr>
          <w:trHeight w:val="533"/>
        </w:trPr>
        <w:tc>
          <w:tcPr>
            <w:tcW w:w="716" w:type="pct"/>
            <w:vMerge w:val="restart"/>
            <w:tcBorders>
              <w:top w:val="single" w:sz="4" w:space="0" w:color="auto"/>
              <w:left w:val="single" w:sz="4" w:space="0" w:color="auto"/>
              <w:bottom w:val="single" w:sz="4" w:space="0" w:color="auto"/>
              <w:right w:val="single" w:sz="4" w:space="0" w:color="auto"/>
            </w:tcBorders>
            <w:vAlign w:val="center"/>
          </w:tcPr>
          <w:p w:rsidR="001210CC" w:rsidRPr="00D12909" w:rsidRDefault="001210CC" w:rsidP="00006C9C">
            <w:pPr>
              <w:pStyle w:val="a5"/>
              <w:jc w:val="center"/>
              <w:rPr>
                <w:sz w:val="24"/>
                <w:szCs w:val="24"/>
              </w:rPr>
            </w:pPr>
            <w:r w:rsidRPr="00D12909">
              <w:rPr>
                <w:sz w:val="24"/>
                <w:szCs w:val="24"/>
              </w:rPr>
              <w:lastRenderedPageBreak/>
              <w:t>Физкультурно-оздоровительная работа в режиме дня</w:t>
            </w: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А) утренняя гимнастика (по желанию детей)</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5-6</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6-8</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8-10</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10-12</w:t>
            </w:r>
          </w:p>
        </w:tc>
      </w:tr>
      <w:tr w:rsidR="001210CC" w:rsidRPr="00D12909" w:rsidTr="00321EA7">
        <w:trPr>
          <w:trHeight w:val="488"/>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Б) подвижные и спортивные игры и упражнения на прогулке</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2 раза (утром и вечером) 15-20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2 раза (утром и вечером) 20-25</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2 раза (утром и вечером) 25-30</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 xml:space="preserve">2 раза (утром и вечером) </w:t>
            </w:r>
          </w:p>
          <w:p w:rsidR="001210CC" w:rsidRPr="00D12909" w:rsidRDefault="001210CC" w:rsidP="00006C9C">
            <w:pPr>
              <w:pStyle w:val="a5"/>
              <w:jc w:val="center"/>
              <w:rPr>
                <w:sz w:val="24"/>
                <w:szCs w:val="24"/>
              </w:rPr>
            </w:pPr>
            <w:r w:rsidRPr="00D12909">
              <w:rPr>
                <w:sz w:val="24"/>
                <w:szCs w:val="24"/>
              </w:rPr>
              <w:t>30-40</w:t>
            </w:r>
          </w:p>
        </w:tc>
      </w:tr>
      <w:tr w:rsidR="001210CC" w:rsidRPr="00D12909" w:rsidTr="00321EA7">
        <w:trPr>
          <w:trHeight w:val="578"/>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В) физкульт-минутки (в середине статистического занятия</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3-5 мин.</w:t>
            </w:r>
          </w:p>
          <w:p w:rsidR="001210CC" w:rsidRPr="00D12909" w:rsidRDefault="001210CC" w:rsidP="00006C9C">
            <w:pPr>
              <w:pStyle w:val="a5"/>
              <w:jc w:val="center"/>
              <w:rPr>
                <w:sz w:val="24"/>
                <w:szCs w:val="24"/>
              </w:rPr>
            </w:pPr>
            <w:r w:rsidRPr="00D12909">
              <w:rPr>
                <w:sz w:val="24"/>
                <w:szCs w:val="24"/>
              </w:rPr>
              <w:t>ежедневно в зависимости от вида и содержания занятий</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3-5 мин.</w:t>
            </w:r>
          </w:p>
          <w:p w:rsidR="001210CC" w:rsidRPr="00D12909" w:rsidRDefault="001210CC" w:rsidP="00006C9C">
            <w:pPr>
              <w:pStyle w:val="a5"/>
              <w:jc w:val="center"/>
              <w:rPr>
                <w:sz w:val="24"/>
                <w:szCs w:val="24"/>
              </w:rPr>
            </w:pPr>
            <w:r w:rsidRPr="00D12909">
              <w:rPr>
                <w:sz w:val="24"/>
                <w:szCs w:val="24"/>
              </w:rPr>
              <w:t>ежедневно в зависимости от вида и содержания занятий</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3-5 мин. ежедневно в зависимости от вида и содержания занятий</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3-5 мин. ежедневно в зависимости от вида и содержания занятий</w:t>
            </w:r>
          </w:p>
        </w:tc>
      </w:tr>
      <w:tr w:rsidR="001210CC" w:rsidRPr="00D12909" w:rsidTr="00321EA7">
        <w:trPr>
          <w:trHeight w:val="578"/>
        </w:trPr>
        <w:tc>
          <w:tcPr>
            <w:tcW w:w="716" w:type="pct"/>
            <w:vMerge w:val="restart"/>
            <w:tcBorders>
              <w:top w:val="single" w:sz="4" w:space="0" w:color="auto"/>
              <w:left w:val="single" w:sz="4" w:space="0" w:color="auto"/>
              <w:bottom w:val="single" w:sz="4" w:space="0" w:color="auto"/>
              <w:right w:val="single" w:sz="4" w:space="0" w:color="auto"/>
            </w:tcBorders>
            <w:vAlign w:val="center"/>
          </w:tcPr>
          <w:p w:rsidR="001210CC" w:rsidRPr="00D12909" w:rsidRDefault="001210CC" w:rsidP="00006C9C">
            <w:pPr>
              <w:pStyle w:val="a5"/>
              <w:jc w:val="center"/>
              <w:rPr>
                <w:sz w:val="24"/>
                <w:szCs w:val="24"/>
              </w:rPr>
            </w:pPr>
            <w:r w:rsidRPr="00D12909">
              <w:rPr>
                <w:sz w:val="24"/>
                <w:szCs w:val="24"/>
              </w:rPr>
              <w:t>Активный отдых</w:t>
            </w: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А) физкультурный досуг</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месяц</w:t>
            </w:r>
          </w:p>
          <w:p w:rsidR="001210CC" w:rsidRPr="00D12909" w:rsidRDefault="001210CC" w:rsidP="00006C9C">
            <w:pPr>
              <w:pStyle w:val="a5"/>
              <w:jc w:val="center"/>
              <w:rPr>
                <w:sz w:val="24"/>
                <w:szCs w:val="24"/>
              </w:rPr>
            </w:pPr>
            <w:r w:rsidRPr="00D12909">
              <w:rPr>
                <w:sz w:val="24"/>
                <w:szCs w:val="24"/>
              </w:rPr>
              <w:t>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месяц</w:t>
            </w:r>
          </w:p>
          <w:p w:rsidR="001210CC" w:rsidRPr="00D12909" w:rsidRDefault="001210CC" w:rsidP="00006C9C">
            <w:pPr>
              <w:pStyle w:val="a5"/>
              <w:jc w:val="center"/>
              <w:rPr>
                <w:sz w:val="24"/>
                <w:szCs w:val="24"/>
              </w:rPr>
            </w:pPr>
            <w:r w:rsidRPr="00D12909">
              <w:rPr>
                <w:sz w:val="24"/>
                <w:szCs w:val="24"/>
              </w:rPr>
              <w:t>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месяц</w:t>
            </w:r>
          </w:p>
          <w:p w:rsidR="001210CC" w:rsidRPr="00D12909" w:rsidRDefault="001210CC" w:rsidP="00006C9C">
            <w:pPr>
              <w:pStyle w:val="a5"/>
              <w:jc w:val="center"/>
              <w:rPr>
                <w:sz w:val="24"/>
                <w:szCs w:val="24"/>
              </w:rPr>
            </w:pPr>
            <w:r w:rsidRPr="00D12909">
              <w:rPr>
                <w:sz w:val="24"/>
                <w:szCs w:val="24"/>
              </w:rPr>
              <w:t>30-45</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месяц</w:t>
            </w:r>
          </w:p>
          <w:p w:rsidR="001210CC" w:rsidRPr="00D12909" w:rsidRDefault="001210CC" w:rsidP="00006C9C">
            <w:pPr>
              <w:pStyle w:val="a5"/>
              <w:jc w:val="center"/>
              <w:rPr>
                <w:sz w:val="24"/>
                <w:szCs w:val="24"/>
              </w:rPr>
            </w:pPr>
            <w:r w:rsidRPr="00D12909">
              <w:rPr>
                <w:sz w:val="24"/>
                <w:szCs w:val="24"/>
              </w:rPr>
              <w:t>40</w:t>
            </w:r>
          </w:p>
        </w:tc>
      </w:tr>
      <w:tr w:rsidR="001210CC" w:rsidRPr="00D12909" w:rsidTr="00321EA7">
        <w:trPr>
          <w:trHeight w:val="499"/>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Б) физкультурный праздник</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год до 45 мин.</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год до 60 мин.</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год до 60 мин.</w:t>
            </w:r>
          </w:p>
        </w:tc>
      </w:tr>
      <w:tr w:rsidR="001210CC" w:rsidRPr="00D12909" w:rsidTr="00321EA7">
        <w:trPr>
          <w:trHeight w:val="522"/>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В) день здоровья</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квартал</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квартал</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квартал</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квартал</w:t>
            </w:r>
          </w:p>
        </w:tc>
      </w:tr>
      <w:tr w:rsidR="001210CC" w:rsidRPr="00D12909" w:rsidTr="00321EA7">
        <w:trPr>
          <w:trHeight w:val="827"/>
        </w:trPr>
        <w:tc>
          <w:tcPr>
            <w:tcW w:w="716" w:type="pct"/>
            <w:vMerge w:val="restart"/>
            <w:tcBorders>
              <w:top w:val="single" w:sz="4" w:space="0" w:color="auto"/>
              <w:left w:val="single" w:sz="4" w:space="0" w:color="auto"/>
              <w:bottom w:val="single" w:sz="4" w:space="0" w:color="auto"/>
              <w:right w:val="single" w:sz="4" w:space="0" w:color="auto"/>
            </w:tcBorders>
            <w:vAlign w:val="center"/>
          </w:tcPr>
          <w:p w:rsidR="001210CC" w:rsidRPr="00D12909" w:rsidRDefault="001210CC" w:rsidP="00006C9C">
            <w:pPr>
              <w:pStyle w:val="a5"/>
              <w:jc w:val="center"/>
              <w:rPr>
                <w:sz w:val="24"/>
                <w:szCs w:val="24"/>
              </w:rPr>
            </w:pPr>
            <w:r w:rsidRPr="00D12909">
              <w:rPr>
                <w:sz w:val="24"/>
                <w:szCs w:val="24"/>
              </w:rPr>
              <w:t>Самостоятельная двигательная деятельность</w:t>
            </w: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А) самостоятельное использование  физкультурного и спортивно-игрового оборудования</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r>
      <w:tr w:rsidR="001210CC" w:rsidRPr="00D12909" w:rsidTr="00321EA7">
        <w:trPr>
          <w:trHeight w:val="794"/>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Б) самостоятельные подвижные и спортивные игры</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r>
    </w:tbl>
    <w:p w:rsidR="001210CC" w:rsidRPr="00D12909" w:rsidRDefault="001210CC" w:rsidP="00006C9C">
      <w:pPr>
        <w:jc w:val="center"/>
        <w:rPr>
          <w:b/>
        </w:rPr>
      </w:pPr>
    </w:p>
    <w:p w:rsidR="00432857" w:rsidRPr="00D12909" w:rsidRDefault="001210CC" w:rsidP="00006C9C">
      <w:pPr>
        <w:jc w:val="center"/>
        <w:rPr>
          <w:b/>
        </w:rPr>
      </w:pPr>
      <w:r w:rsidRPr="00D12909">
        <w:rPr>
          <w:b/>
        </w:rPr>
        <w:t xml:space="preserve">Формы </w:t>
      </w:r>
      <w:r w:rsidR="00810A19" w:rsidRPr="00D12909">
        <w:rPr>
          <w:b/>
        </w:rPr>
        <w:t>организации работы</w:t>
      </w:r>
      <w:r w:rsidR="00432857" w:rsidRPr="00D12909">
        <w:rPr>
          <w:b/>
        </w:rPr>
        <w:t xml:space="preserve"> с детьми по</w:t>
      </w:r>
      <w:r w:rsidR="00432857" w:rsidRPr="00D12909">
        <w:rPr>
          <w:b/>
          <w:i/>
        </w:rPr>
        <w:t xml:space="preserve"> </w:t>
      </w:r>
      <w:r w:rsidR="00432857" w:rsidRPr="00D12909">
        <w:rPr>
          <w:b/>
        </w:rPr>
        <w:t>образовательной области «Физическое развитие»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3"/>
        <w:gridCol w:w="1326"/>
        <w:gridCol w:w="2580"/>
        <w:gridCol w:w="5308"/>
        <w:gridCol w:w="2693"/>
      </w:tblGrid>
      <w:tr w:rsidR="00432857" w:rsidRPr="00D12909" w:rsidTr="00432857">
        <w:trPr>
          <w:trHeight w:val="158"/>
        </w:trPr>
        <w:tc>
          <w:tcPr>
            <w:tcW w:w="2723" w:type="dxa"/>
          </w:tcPr>
          <w:p w:rsidR="00432857" w:rsidRPr="00D12909" w:rsidRDefault="00432857" w:rsidP="00006C9C">
            <w:pPr>
              <w:jc w:val="center"/>
              <w:rPr>
                <w:b/>
              </w:rPr>
            </w:pPr>
            <w:r w:rsidRPr="00D12909">
              <w:rPr>
                <w:b/>
              </w:rPr>
              <w:t>Содержание</w:t>
            </w:r>
          </w:p>
        </w:tc>
        <w:tc>
          <w:tcPr>
            <w:tcW w:w="1326" w:type="dxa"/>
          </w:tcPr>
          <w:p w:rsidR="00432857" w:rsidRPr="00D12909" w:rsidRDefault="00432857" w:rsidP="00006C9C">
            <w:pPr>
              <w:jc w:val="center"/>
              <w:rPr>
                <w:b/>
              </w:rPr>
            </w:pPr>
            <w:r w:rsidRPr="00D12909">
              <w:rPr>
                <w:b/>
              </w:rPr>
              <w:t xml:space="preserve">Возраст </w:t>
            </w:r>
          </w:p>
        </w:tc>
        <w:tc>
          <w:tcPr>
            <w:tcW w:w="2580" w:type="dxa"/>
          </w:tcPr>
          <w:p w:rsidR="00432857" w:rsidRPr="00D12909" w:rsidRDefault="00810A19" w:rsidP="00006C9C">
            <w:pPr>
              <w:jc w:val="center"/>
              <w:rPr>
                <w:b/>
              </w:rPr>
            </w:pPr>
            <w:r w:rsidRPr="00D12909">
              <w:rPr>
                <w:b/>
              </w:rPr>
              <w:t>О</w:t>
            </w:r>
            <w:r w:rsidR="00432857" w:rsidRPr="00D12909">
              <w:rPr>
                <w:b/>
              </w:rPr>
              <w:t>ОД</w:t>
            </w:r>
          </w:p>
        </w:tc>
        <w:tc>
          <w:tcPr>
            <w:tcW w:w="5308" w:type="dxa"/>
          </w:tcPr>
          <w:p w:rsidR="00432857" w:rsidRPr="00D12909" w:rsidRDefault="00432857" w:rsidP="00006C9C">
            <w:pPr>
              <w:jc w:val="center"/>
              <w:rPr>
                <w:b/>
              </w:rPr>
            </w:pPr>
            <w:r w:rsidRPr="00D12909">
              <w:rPr>
                <w:b/>
              </w:rPr>
              <w:t xml:space="preserve">Образовательная деятельность, реализуемая в ходе режимных моментов </w:t>
            </w:r>
          </w:p>
        </w:tc>
        <w:tc>
          <w:tcPr>
            <w:tcW w:w="2693" w:type="dxa"/>
          </w:tcPr>
          <w:p w:rsidR="00432857" w:rsidRPr="00D12909" w:rsidRDefault="00432857" w:rsidP="00006C9C">
            <w:pPr>
              <w:jc w:val="center"/>
              <w:rPr>
                <w:b/>
              </w:rPr>
            </w:pPr>
            <w:r w:rsidRPr="00D12909">
              <w:rPr>
                <w:b/>
              </w:rPr>
              <w:t xml:space="preserve">Самостоятельная  деятельность </w:t>
            </w:r>
          </w:p>
        </w:tc>
      </w:tr>
      <w:tr w:rsidR="00810A19" w:rsidRPr="00D12909" w:rsidTr="00810A19">
        <w:trPr>
          <w:trHeight w:val="15"/>
        </w:trPr>
        <w:tc>
          <w:tcPr>
            <w:tcW w:w="2723" w:type="dxa"/>
            <w:vMerge w:val="restart"/>
          </w:tcPr>
          <w:p w:rsidR="00810A19" w:rsidRPr="00D12909" w:rsidRDefault="00810A19" w:rsidP="00006C9C">
            <w:r w:rsidRPr="00D12909">
              <w:t>1.Основные движения:</w:t>
            </w:r>
          </w:p>
          <w:p w:rsidR="00810A19" w:rsidRPr="00D12909" w:rsidRDefault="00810A19" w:rsidP="00006C9C">
            <w:r w:rsidRPr="00D12909">
              <w:t xml:space="preserve">  -ходьба; бег; бросание, метание, ловля; ползание, лазание; упражнения в равновесии;</w:t>
            </w:r>
          </w:p>
          <w:p w:rsidR="00810A19" w:rsidRPr="00D12909" w:rsidRDefault="00810A19" w:rsidP="00006C9C">
            <w:r w:rsidRPr="00D12909">
              <w:t xml:space="preserve">строевые упражнения; ритмические </w:t>
            </w:r>
            <w:r w:rsidRPr="00D12909">
              <w:lastRenderedPageBreak/>
              <w:t>упражнения.</w:t>
            </w:r>
          </w:p>
          <w:p w:rsidR="00810A19" w:rsidRPr="00D12909" w:rsidRDefault="00810A19" w:rsidP="00006C9C">
            <w:pPr>
              <w:tabs>
                <w:tab w:val="left" w:pos="2280"/>
              </w:tabs>
            </w:pPr>
          </w:p>
          <w:p w:rsidR="00810A19" w:rsidRPr="00D12909" w:rsidRDefault="00810A19" w:rsidP="00006C9C">
            <w:r w:rsidRPr="00D12909">
              <w:t>2.Общеразвивающие упражнения</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3.Подвижные игры</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4.Спортивные упражнения</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5.Активный отдых</w:t>
            </w:r>
          </w:p>
          <w:p w:rsidR="00810A19" w:rsidRPr="00D12909" w:rsidRDefault="00810A19" w:rsidP="00006C9C"/>
          <w:p w:rsidR="00810A19" w:rsidRPr="00D12909" w:rsidRDefault="00810A19" w:rsidP="00006C9C">
            <w:r w:rsidRPr="00D12909">
              <w:t>6. Формирование начальных представлений о ЗОЖ</w:t>
            </w:r>
          </w:p>
        </w:tc>
        <w:tc>
          <w:tcPr>
            <w:tcW w:w="1326" w:type="dxa"/>
            <w:vMerge w:val="restart"/>
          </w:tcPr>
          <w:p w:rsidR="00810A19" w:rsidRPr="00D12909" w:rsidRDefault="00810A19" w:rsidP="00006C9C">
            <w:r w:rsidRPr="00D12909">
              <w:lastRenderedPageBreak/>
              <w:t>2-7 лет</w:t>
            </w:r>
          </w:p>
        </w:tc>
        <w:tc>
          <w:tcPr>
            <w:tcW w:w="2580" w:type="dxa"/>
          </w:tcPr>
          <w:p w:rsidR="00810A19" w:rsidRPr="00D12909" w:rsidRDefault="00810A19" w:rsidP="00006C9C">
            <w:r w:rsidRPr="00D12909">
              <w:t>ООД по физическому воспитанию:</w:t>
            </w:r>
          </w:p>
          <w:p w:rsidR="00810A19" w:rsidRPr="00D12909" w:rsidRDefault="00810A19" w:rsidP="00006C9C">
            <w:r w:rsidRPr="00D12909">
              <w:t>- сюжетно-игровые</w:t>
            </w:r>
          </w:p>
          <w:p w:rsidR="00810A19" w:rsidRPr="00D12909" w:rsidRDefault="00810A19" w:rsidP="00006C9C">
            <w:r w:rsidRPr="00D12909">
              <w:t>- тематические</w:t>
            </w:r>
          </w:p>
          <w:p w:rsidR="00810A19" w:rsidRPr="00D12909" w:rsidRDefault="00810A19" w:rsidP="00006C9C">
            <w:r w:rsidRPr="00D12909">
              <w:t>-классические</w:t>
            </w:r>
          </w:p>
          <w:p w:rsidR="00810A19" w:rsidRPr="00D12909" w:rsidRDefault="00810A19" w:rsidP="00006C9C">
            <w:r w:rsidRPr="00D12909">
              <w:t>-тренирующее</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В ООД по физическому воспитанию:</w:t>
            </w:r>
          </w:p>
          <w:p w:rsidR="00810A19" w:rsidRPr="00D12909" w:rsidRDefault="00810A19" w:rsidP="00006C9C">
            <w:r w:rsidRPr="00D12909">
              <w:t>-тематические комплексы</w:t>
            </w:r>
          </w:p>
          <w:p w:rsidR="00810A19" w:rsidRPr="00D12909" w:rsidRDefault="00810A19" w:rsidP="00006C9C">
            <w:r w:rsidRPr="00D12909">
              <w:t>-сюжетные</w:t>
            </w:r>
          </w:p>
          <w:p w:rsidR="00810A19" w:rsidRPr="00D12909" w:rsidRDefault="00810A19" w:rsidP="00006C9C">
            <w:r w:rsidRPr="00D12909">
              <w:t>-классические</w:t>
            </w:r>
          </w:p>
          <w:p w:rsidR="00810A19" w:rsidRPr="00D12909" w:rsidRDefault="00810A19" w:rsidP="00006C9C">
            <w:r w:rsidRPr="00D12909">
              <w:t>-с предметами</w:t>
            </w:r>
          </w:p>
          <w:p w:rsidR="00810A19" w:rsidRPr="00D12909" w:rsidRDefault="00810A19" w:rsidP="00006C9C">
            <w:r w:rsidRPr="00D12909">
              <w:t>-подражательный комплекс</w:t>
            </w:r>
          </w:p>
          <w:p w:rsidR="00810A19" w:rsidRPr="00D12909" w:rsidRDefault="00810A19" w:rsidP="00006C9C">
            <w:r w:rsidRPr="00D12909">
              <w:t>Физ.минутки</w:t>
            </w:r>
          </w:p>
          <w:p w:rsidR="00810A19" w:rsidRPr="00D12909" w:rsidRDefault="00810A19" w:rsidP="00006C9C">
            <w:r w:rsidRPr="00D12909">
              <w:t>Динамические паузы</w:t>
            </w:r>
          </w:p>
          <w:p w:rsidR="00810A19" w:rsidRPr="00D12909" w:rsidRDefault="00810A19" w:rsidP="00006C9C"/>
          <w:p w:rsidR="00810A19" w:rsidRPr="00D12909" w:rsidRDefault="00810A19" w:rsidP="00006C9C"/>
        </w:tc>
        <w:tc>
          <w:tcPr>
            <w:tcW w:w="5308" w:type="dxa"/>
            <w:vMerge w:val="restart"/>
          </w:tcPr>
          <w:p w:rsidR="00810A19" w:rsidRPr="00D12909" w:rsidRDefault="00810A19" w:rsidP="00006C9C">
            <w:pPr>
              <w:rPr>
                <w:b/>
                <w:i/>
              </w:rPr>
            </w:pPr>
            <w:r w:rsidRPr="00D12909">
              <w:rPr>
                <w:b/>
                <w:i/>
              </w:rPr>
              <w:lastRenderedPageBreak/>
              <w:t>Утренний отрезок времени</w:t>
            </w:r>
          </w:p>
          <w:p w:rsidR="00810A19" w:rsidRPr="00D12909" w:rsidRDefault="00810A19" w:rsidP="00006C9C">
            <w:r w:rsidRPr="00D12909">
              <w:t xml:space="preserve">Индивидуальная работа воспитателя </w:t>
            </w:r>
          </w:p>
          <w:p w:rsidR="00810A19" w:rsidRPr="00D12909" w:rsidRDefault="00810A19" w:rsidP="00006C9C">
            <w:r w:rsidRPr="00D12909">
              <w:t>Игровые упражнения</w:t>
            </w:r>
          </w:p>
          <w:p w:rsidR="00810A19" w:rsidRPr="00D12909" w:rsidRDefault="00810A19" w:rsidP="00006C9C">
            <w:r w:rsidRPr="00D12909">
              <w:t>Утренняя гимнастика:</w:t>
            </w:r>
          </w:p>
          <w:p w:rsidR="00810A19" w:rsidRPr="00D12909" w:rsidRDefault="00810A19" w:rsidP="00006C9C">
            <w:r w:rsidRPr="00D12909">
              <w:t>-классическая</w:t>
            </w:r>
          </w:p>
          <w:p w:rsidR="00810A19" w:rsidRPr="00D12909" w:rsidRDefault="00810A19" w:rsidP="00006C9C">
            <w:r w:rsidRPr="00D12909">
              <w:t>-сюжетно-игровая</w:t>
            </w:r>
          </w:p>
          <w:p w:rsidR="00810A19" w:rsidRPr="00D12909" w:rsidRDefault="00810A19" w:rsidP="00006C9C">
            <w:r w:rsidRPr="00D12909">
              <w:t>-тематическая</w:t>
            </w:r>
          </w:p>
          <w:p w:rsidR="00810A19" w:rsidRPr="00D12909" w:rsidRDefault="00810A19" w:rsidP="00006C9C">
            <w:r w:rsidRPr="00D12909">
              <w:t>-полоса препятствий</w:t>
            </w:r>
          </w:p>
          <w:p w:rsidR="00810A19" w:rsidRPr="00D12909" w:rsidRDefault="00810A19" w:rsidP="00006C9C">
            <w:r w:rsidRPr="00D12909">
              <w:lastRenderedPageBreak/>
              <w:t>Подражательные движения</w:t>
            </w:r>
          </w:p>
          <w:p w:rsidR="00810A19" w:rsidRPr="00D12909" w:rsidRDefault="00810A19" w:rsidP="00006C9C">
            <w:pPr>
              <w:rPr>
                <w:b/>
                <w:i/>
              </w:rPr>
            </w:pPr>
            <w:r w:rsidRPr="00D12909">
              <w:rPr>
                <w:b/>
                <w:i/>
              </w:rPr>
              <w:t xml:space="preserve">Прогулка </w:t>
            </w:r>
          </w:p>
          <w:p w:rsidR="00810A19" w:rsidRPr="00D12909" w:rsidRDefault="00810A19" w:rsidP="00006C9C">
            <w:r w:rsidRPr="00D12909">
              <w:t>Подвижная игра большой и малой подвижности</w:t>
            </w:r>
          </w:p>
          <w:p w:rsidR="00810A19" w:rsidRPr="00D12909" w:rsidRDefault="00810A19" w:rsidP="00006C9C">
            <w:r w:rsidRPr="00D12909">
              <w:t>Игровые упражнения</w:t>
            </w:r>
          </w:p>
          <w:p w:rsidR="00810A19" w:rsidRPr="00D12909" w:rsidRDefault="00810A19" w:rsidP="00006C9C">
            <w:r w:rsidRPr="00D12909">
              <w:t>Индивидуальная работа</w:t>
            </w:r>
          </w:p>
          <w:p w:rsidR="00810A19" w:rsidRPr="00D12909" w:rsidRDefault="00810A19" w:rsidP="00006C9C">
            <w:r w:rsidRPr="00D12909">
              <w:t>Занятия по физическому воспитанию на улице</w:t>
            </w:r>
          </w:p>
          <w:p w:rsidR="00810A19" w:rsidRPr="00D12909" w:rsidRDefault="00810A19" w:rsidP="00006C9C">
            <w:r w:rsidRPr="00D12909">
              <w:t>Подражательные движения</w:t>
            </w:r>
          </w:p>
          <w:p w:rsidR="00810A19" w:rsidRPr="00D12909" w:rsidRDefault="00810A19" w:rsidP="00006C9C">
            <w:pPr>
              <w:rPr>
                <w:b/>
                <w:i/>
              </w:rPr>
            </w:pPr>
            <w:r w:rsidRPr="00D12909">
              <w:rPr>
                <w:b/>
                <w:i/>
              </w:rPr>
              <w:t>Вечерний отрезок времени, включая прогулку</w:t>
            </w:r>
          </w:p>
          <w:p w:rsidR="00810A19" w:rsidRPr="00D12909" w:rsidRDefault="00810A19" w:rsidP="00006C9C">
            <w:r w:rsidRPr="00D12909">
              <w:t>Гимнастика после дневного сна:</w:t>
            </w:r>
          </w:p>
          <w:p w:rsidR="00810A19" w:rsidRPr="00D12909" w:rsidRDefault="00810A19" w:rsidP="00006C9C">
            <w:r w:rsidRPr="00D12909">
              <w:t>- коррекционная</w:t>
            </w:r>
          </w:p>
          <w:p w:rsidR="00810A19" w:rsidRPr="00D12909" w:rsidRDefault="00810A19" w:rsidP="00006C9C">
            <w:r w:rsidRPr="00D12909">
              <w:t>-оздоровительная</w:t>
            </w:r>
          </w:p>
          <w:p w:rsidR="00810A19" w:rsidRPr="00D12909" w:rsidRDefault="00810A19" w:rsidP="00006C9C">
            <w:r w:rsidRPr="00D12909">
              <w:t>-сюжетно-игровая</w:t>
            </w:r>
          </w:p>
          <w:p w:rsidR="00810A19" w:rsidRPr="00D12909" w:rsidRDefault="00810A19" w:rsidP="00006C9C">
            <w:r w:rsidRPr="00D12909">
              <w:t>-полоса препятствий</w:t>
            </w:r>
          </w:p>
          <w:p w:rsidR="00810A19" w:rsidRPr="00D12909" w:rsidRDefault="00810A19" w:rsidP="00006C9C">
            <w:r w:rsidRPr="00D12909">
              <w:t>Физкультурные упражнения</w:t>
            </w:r>
          </w:p>
          <w:p w:rsidR="00810A19" w:rsidRPr="00D12909" w:rsidRDefault="00810A19" w:rsidP="00006C9C">
            <w:r w:rsidRPr="00D12909">
              <w:t>Коррекционные упражнения</w:t>
            </w:r>
          </w:p>
          <w:p w:rsidR="00810A19" w:rsidRPr="00D12909" w:rsidRDefault="00810A19" w:rsidP="00006C9C">
            <w:r w:rsidRPr="00D12909">
              <w:t>Индивидуальная работа</w:t>
            </w:r>
          </w:p>
          <w:p w:rsidR="00810A19" w:rsidRPr="00D12909" w:rsidRDefault="00810A19" w:rsidP="00006C9C">
            <w:r w:rsidRPr="00D12909">
              <w:t>Подражательные движения</w:t>
            </w:r>
          </w:p>
          <w:p w:rsidR="00810A19" w:rsidRPr="00D12909" w:rsidRDefault="00810A19" w:rsidP="00006C9C">
            <w:r w:rsidRPr="00D12909">
              <w:t>Физкультурный досуг</w:t>
            </w:r>
          </w:p>
          <w:p w:rsidR="00810A19" w:rsidRPr="00D12909" w:rsidRDefault="00810A19" w:rsidP="00006C9C">
            <w:r w:rsidRPr="00D12909">
              <w:t>Физкультурные праздники</w:t>
            </w:r>
          </w:p>
          <w:p w:rsidR="00810A19" w:rsidRPr="00D12909" w:rsidRDefault="00810A19" w:rsidP="00006C9C">
            <w:r w:rsidRPr="00D12909">
              <w:t xml:space="preserve">День здоровья, </w:t>
            </w:r>
          </w:p>
          <w:p w:rsidR="00810A19" w:rsidRPr="00D12909" w:rsidRDefault="00810A19" w:rsidP="00006C9C"/>
          <w:p w:rsidR="00810A19" w:rsidRPr="00D12909" w:rsidRDefault="00810A19" w:rsidP="00006C9C">
            <w:r w:rsidRPr="00D12909">
              <w:t>Неделя здоровья</w:t>
            </w:r>
          </w:p>
          <w:p w:rsidR="00810A19" w:rsidRPr="00D12909" w:rsidRDefault="00810A19" w:rsidP="00006C9C">
            <w:r w:rsidRPr="00D12909">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2693" w:type="dxa"/>
            <w:vMerge w:val="restart"/>
          </w:tcPr>
          <w:p w:rsidR="00810A19" w:rsidRPr="00D12909" w:rsidRDefault="00810A19" w:rsidP="00006C9C">
            <w:r w:rsidRPr="00D12909">
              <w:lastRenderedPageBreak/>
              <w:t>Игра</w:t>
            </w:r>
          </w:p>
          <w:p w:rsidR="00810A19" w:rsidRPr="00D12909" w:rsidRDefault="00810A19" w:rsidP="00006C9C">
            <w:r w:rsidRPr="00D12909">
              <w:t xml:space="preserve">Игровое упражнение </w:t>
            </w:r>
            <w:r w:rsidRPr="00D12909">
              <w:br/>
              <w:t>Подражательные движения</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Сюжетно-ролевые игры</w:t>
            </w:r>
          </w:p>
          <w:p w:rsidR="00810A19" w:rsidRPr="00D12909" w:rsidRDefault="00810A19" w:rsidP="00006C9C">
            <w:pPr>
              <w:rPr>
                <w:b/>
              </w:rPr>
            </w:pPr>
          </w:p>
          <w:p w:rsidR="00810A19" w:rsidRPr="00D12909" w:rsidRDefault="00810A19" w:rsidP="00006C9C"/>
          <w:p w:rsidR="00810A19" w:rsidRPr="00D12909" w:rsidRDefault="00810A19" w:rsidP="00006C9C"/>
          <w:p w:rsidR="00810A19" w:rsidRPr="00D12909" w:rsidRDefault="00810A19" w:rsidP="00006C9C">
            <w:r w:rsidRPr="00D12909">
              <w:t>Дидактические, сюжетно-ролевые игры</w:t>
            </w:r>
          </w:p>
        </w:tc>
      </w:tr>
      <w:tr w:rsidR="00810A19" w:rsidRPr="00D12909" w:rsidTr="00432857">
        <w:trPr>
          <w:trHeight w:val="3570"/>
        </w:trPr>
        <w:tc>
          <w:tcPr>
            <w:tcW w:w="2723" w:type="dxa"/>
            <w:vMerge/>
          </w:tcPr>
          <w:p w:rsidR="00810A19" w:rsidRPr="00D12909" w:rsidRDefault="00810A19" w:rsidP="00006C9C"/>
        </w:tc>
        <w:tc>
          <w:tcPr>
            <w:tcW w:w="1326" w:type="dxa"/>
            <w:vMerge/>
          </w:tcPr>
          <w:p w:rsidR="00810A19" w:rsidRPr="00D12909" w:rsidRDefault="00810A19" w:rsidP="00006C9C"/>
        </w:tc>
        <w:tc>
          <w:tcPr>
            <w:tcW w:w="2580" w:type="dxa"/>
          </w:tcPr>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Обучающие игры по инициативе воспитателя</w:t>
            </w:r>
          </w:p>
          <w:p w:rsidR="00810A19" w:rsidRPr="00D12909" w:rsidRDefault="00810A19" w:rsidP="00006C9C">
            <w:r w:rsidRPr="00D12909">
              <w:t>(сюжетно-дидактические),</w:t>
            </w:r>
          </w:p>
          <w:p w:rsidR="00810A19" w:rsidRPr="00D12909" w:rsidRDefault="00810A19" w:rsidP="00006C9C">
            <w:r w:rsidRPr="00D12909">
              <w:t>развлечения. Развлечения, ОБЖ,</w:t>
            </w:r>
          </w:p>
          <w:p w:rsidR="00810A19" w:rsidRPr="00D12909" w:rsidRDefault="00810A19" w:rsidP="00006C9C">
            <w:r w:rsidRPr="00D12909">
              <w:t xml:space="preserve"> минутка  здоровья</w:t>
            </w:r>
          </w:p>
        </w:tc>
        <w:tc>
          <w:tcPr>
            <w:tcW w:w="5308" w:type="dxa"/>
            <w:vMerge/>
          </w:tcPr>
          <w:p w:rsidR="00810A19" w:rsidRPr="00D12909" w:rsidRDefault="00810A19" w:rsidP="00006C9C">
            <w:pPr>
              <w:rPr>
                <w:b/>
                <w:i/>
              </w:rPr>
            </w:pPr>
          </w:p>
        </w:tc>
        <w:tc>
          <w:tcPr>
            <w:tcW w:w="2693" w:type="dxa"/>
            <w:vMerge/>
          </w:tcPr>
          <w:p w:rsidR="00810A19" w:rsidRPr="00D12909" w:rsidRDefault="00810A19" w:rsidP="00006C9C"/>
        </w:tc>
      </w:tr>
    </w:tbl>
    <w:p w:rsidR="00321EA7" w:rsidRPr="00D12909" w:rsidRDefault="00321EA7" w:rsidP="00006C9C">
      <w:pPr>
        <w:jc w:val="both"/>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12049"/>
      </w:tblGrid>
      <w:tr w:rsidR="00432857" w:rsidRPr="00D12909" w:rsidTr="00432857">
        <w:tc>
          <w:tcPr>
            <w:tcW w:w="2660" w:type="dxa"/>
            <w:shd w:val="clear" w:color="auto" w:fill="auto"/>
          </w:tcPr>
          <w:p w:rsidR="00432857" w:rsidRPr="00D12909" w:rsidRDefault="00432857" w:rsidP="00006C9C">
            <w:pPr>
              <w:widowControl w:val="0"/>
              <w:jc w:val="both"/>
              <w:rPr>
                <w:b/>
                <w:color w:val="000000"/>
                <w:spacing w:val="-12"/>
              </w:rPr>
            </w:pPr>
            <w:r w:rsidRPr="00D12909">
              <w:rPr>
                <w:b/>
              </w:rPr>
              <w:t>Образовательная область</w:t>
            </w:r>
          </w:p>
        </w:tc>
        <w:tc>
          <w:tcPr>
            <w:tcW w:w="12049"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660"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Физическое развитие</w:t>
            </w:r>
          </w:p>
        </w:tc>
        <w:tc>
          <w:tcPr>
            <w:tcW w:w="12049" w:type="dxa"/>
            <w:shd w:val="clear" w:color="auto" w:fill="auto"/>
          </w:tcPr>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 xml:space="preserve">Изучение условий семейного воспитания через анкетирование и определение путей улучшения здоровья </w:t>
            </w:r>
            <w:r w:rsidRPr="00D12909">
              <w:rPr>
                <w:rFonts w:eastAsia="Calibri"/>
                <w:lang w:eastAsia="en-US"/>
              </w:rPr>
              <w:lastRenderedPageBreak/>
              <w:t>каждого ребёнка.</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Создание условий для укрепления здоровья и снижения заболеваемости детей в ДОУ и семье:</w:t>
            </w:r>
          </w:p>
          <w:p w:rsidR="00432857" w:rsidRPr="00D12909" w:rsidRDefault="00432857" w:rsidP="00006C9C">
            <w:pPr>
              <w:numPr>
                <w:ilvl w:val="0"/>
                <w:numId w:val="20"/>
              </w:numPr>
              <w:ind w:left="884"/>
              <w:contextualSpacing/>
              <w:jc w:val="both"/>
              <w:rPr>
                <w:rFonts w:eastAsia="Calibri"/>
                <w:lang w:eastAsia="en-US"/>
              </w:rPr>
            </w:pPr>
            <w:r w:rsidRPr="00D12909">
              <w:rPr>
                <w:rFonts w:eastAsia="Calibri"/>
                <w:lang w:eastAsia="en-US"/>
              </w:rPr>
              <w:t>Зоны физической активности,</w:t>
            </w:r>
          </w:p>
          <w:p w:rsidR="00432857" w:rsidRPr="00D12909" w:rsidRDefault="00432857" w:rsidP="00006C9C">
            <w:pPr>
              <w:numPr>
                <w:ilvl w:val="0"/>
                <w:numId w:val="20"/>
              </w:numPr>
              <w:ind w:left="884"/>
              <w:contextualSpacing/>
              <w:jc w:val="both"/>
              <w:rPr>
                <w:rFonts w:eastAsia="Calibri"/>
                <w:lang w:eastAsia="en-US"/>
              </w:rPr>
            </w:pPr>
            <w:r w:rsidRPr="00D12909">
              <w:rPr>
                <w:rFonts w:eastAsia="Calibri"/>
                <w:lang w:eastAsia="en-US"/>
              </w:rPr>
              <w:t>Закаливающие процедуры,</w:t>
            </w:r>
          </w:p>
          <w:p w:rsidR="00432857" w:rsidRPr="00D12909" w:rsidRDefault="00432857" w:rsidP="00006C9C">
            <w:pPr>
              <w:numPr>
                <w:ilvl w:val="0"/>
                <w:numId w:val="20"/>
              </w:numPr>
              <w:ind w:left="884"/>
              <w:contextualSpacing/>
              <w:jc w:val="both"/>
              <w:rPr>
                <w:rFonts w:eastAsia="Calibri"/>
                <w:lang w:eastAsia="en-US"/>
              </w:rPr>
            </w:pPr>
            <w:r w:rsidRPr="00D12909">
              <w:rPr>
                <w:rFonts w:eastAsia="Calibri"/>
                <w:lang w:eastAsia="en-US"/>
              </w:rPr>
              <w:t>Оздоровительные мероприятия и т.п.</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Организация целенаправленной работы по пропаганде здорового образа  жизни среди родителей.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Ознакомление родителей с содержанием и формами физкультурно-оздоровительной работы в ДОУ.</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Согласование с родителями индивидуальных программ оздоровления, профилактических мероприятий, организованных в ДОУ.</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Ознакомление родителей с нетрадиционными методами оздоровления детского организма.</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Организация консультативного пункта для родителей в ДОУ для профилактики и коррекции ранних осложнений в состоянии здоровья ребёнка.</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Организации дискуссий с элементами практикума по вопросам физического развития и воспитания детей.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Определение  и использование здоровьесберегающих технологий.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w:t>
            </w:r>
          </w:p>
        </w:tc>
      </w:tr>
    </w:tbl>
    <w:p w:rsidR="00321EA7" w:rsidRDefault="00321EA7">
      <w:pPr>
        <w:spacing w:after="200" w:line="276" w:lineRule="auto"/>
        <w:rPr>
          <w:b/>
          <w:i/>
        </w:rPr>
      </w:pPr>
      <w:r>
        <w:rPr>
          <w:b/>
          <w:i/>
        </w:rPr>
        <w:lastRenderedPageBreak/>
        <w:br w:type="page"/>
      </w:r>
    </w:p>
    <w:p w:rsidR="00432857" w:rsidRPr="00D12909" w:rsidRDefault="00432857" w:rsidP="00006C9C">
      <w:pPr>
        <w:pStyle w:val="a6"/>
        <w:numPr>
          <w:ilvl w:val="1"/>
          <w:numId w:val="140"/>
        </w:numPr>
        <w:spacing w:beforeAutospacing="1"/>
        <w:jc w:val="center"/>
        <w:outlineLvl w:val="2"/>
        <w:rPr>
          <w:b/>
          <w:i/>
        </w:rPr>
      </w:pPr>
      <w:bookmarkStart w:id="14" w:name="_Toc432061565"/>
      <w:r w:rsidRPr="00D12909">
        <w:rPr>
          <w:b/>
          <w:i/>
        </w:rPr>
        <w:lastRenderedPageBreak/>
        <w:t>Образовательная область «Социально-коммуникативное развитие»</w:t>
      </w:r>
      <w:bookmarkEnd w:id="14"/>
    </w:p>
    <w:p w:rsidR="00432857" w:rsidRPr="00D12909" w:rsidRDefault="00432857" w:rsidP="00006C9C">
      <w:pPr>
        <w:spacing w:before="100" w:beforeAutospacing="1"/>
        <w:rPr>
          <w:bCs/>
        </w:rPr>
      </w:pPr>
      <w:r w:rsidRPr="00D12909">
        <w:rPr>
          <w:b/>
          <w:bCs/>
        </w:rPr>
        <w:t>Цель:</w:t>
      </w:r>
      <w:r w:rsidRPr="00D12909">
        <w:t xml:space="preserve"> </w:t>
      </w:r>
      <w:r w:rsidRPr="00D12909">
        <w:rPr>
          <w:i/>
        </w:rPr>
        <w:t xml:space="preserve">  </w:t>
      </w:r>
      <w:r w:rsidRPr="00D12909">
        <w:rPr>
          <w:bCs/>
        </w:rPr>
        <w:t>Позитивная социализация детей дошкольного возраста, приобщение детей к социокультурным нормам, традициям семьи, общества и государства.</w:t>
      </w:r>
    </w:p>
    <w:p w:rsidR="00432857" w:rsidRPr="00D12909" w:rsidRDefault="00432857" w:rsidP="00006C9C">
      <w:pPr>
        <w:rPr>
          <w:b/>
          <w:bCs/>
        </w:rPr>
      </w:pPr>
      <w:r w:rsidRPr="00D12909">
        <w:rPr>
          <w:b/>
          <w:bCs/>
        </w:rPr>
        <w:t>Задачи:</w:t>
      </w:r>
    </w:p>
    <w:p w:rsidR="00432857" w:rsidRPr="00D12909" w:rsidRDefault="00432857" w:rsidP="00006C9C">
      <w:pPr>
        <w:numPr>
          <w:ilvl w:val="0"/>
          <w:numId w:val="52"/>
        </w:numPr>
        <w:ind w:hanging="1374"/>
      </w:pPr>
      <w:r w:rsidRPr="00D12909">
        <w:t>Усвоение норм и ценностей, принятых в обществе, включая моральные и нравственные ценности.</w:t>
      </w:r>
    </w:p>
    <w:p w:rsidR="00432857" w:rsidRPr="00D12909" w:rsidRDefault="00432857" w:rsidP="00006C9C">
      <w:pPr>
        <w:numPr>
          <w:ilvl w:val="0"/>
          <w:numId w:val="52"/>
        </w:numPr>
        <w:spacing w:before="100" w:beforeAutospacing="1"/>
        <w:ind w:hanging="1374"/>
      </w:pPr>
      <w:r w:rsidRPr="00D12909">
        <w:t>Развитие общения и взаимодействия ребёнка со взрослыми и сверстниками.</w:t>
      </w:r>
    </w:p>
    <w:p w:rsidR="00432857" w:rsidRPr="00D12909" w:rsidRDefault="00432857" w:rsidP="00006C9C">
      <w:pPr>
        <w:numPr>
          <w:ilvl w:val="0"/>
          <w:numId w:val="52"/>
        </w:numPr>
        <w:spacing w:before="100" w:beforeAutospacing="1"/>
        <w:ind w:hanging="1374"/>
      </w:pPr>
      <w:r w:rsidRPr="00D12909">
        <w:t>Становление самостоятельности, целенаправленности и саморегуляции собственных действий.</w:t>
      </w:r>
    </w:p>
    <w:p w:rsidR="0083617E" w:rsidRDefault="00432857" w:rsidP="00006C9C">
      <w:pPr>
        <w:numPr>
          <w:ilvl w:val="0"/>
          <w:numId w:val="52"/>
        </w:numPr>
        <w:spacing w:before="100" w:beforeAutospacing="1"/>
        <w:ind w:hanging="1374"/>
      </w:pPr>
      <w:r w:rsidRPr="00D12909">
        <w:t>Развитие социального и эмоционального интеллекта, эмоциональной отзывчивости, сопереживания.</w:t>
      </w:r>
    </w:p>
    <w:p w:rsidR="00432857" w:rsidRPr="00D12909" w:rsidRDefault="00432857" w:rsidP="00006C9C">
      <w:pPr>
        <w:numPr>
          <w:ilvl w:val="0"/>
          <w:numId w:val="52"/>
        </w:numPr>
        <w:spacing w:before="100" w:beforeAutospacing="1"/>
        <w:ind w:hanging="1374"/>
      </w:pPr>
      <w:r w:rsidRPr="00D12909">
        <w:t>Формирование уважительного отношения и чувства принадлежности к своей семье и к сообществу детей и взрослых в ДОУ</w:t>
      </w:r>
    </w:p>
    <w:p w:rsidR="00432857" w:rsidRPr="00D12909" w:rsidRDefault="00432857" w:rsidP="00006C9C">
      <w:pPr>
        <w:numPr>
          <w:ilvl w:val="0"/>
          <w:numId w:val="52"/>
        </w:numPr>
        <w:spacing w:before="100" w:beforeAutospacing="1"/>
        <w:ind w:hanging="1374"/>
      </w:pPr>
      <w:r w:rsidRPr="00D12909">
        <w:t xml:space="preserve">Формирование позитивных установок к различным видам труда и творчества. </w:t>
      </w:r>
    </w:p>
    <w:p w:rsidR="00432857" w:rsidRPr="00D12909" w:rsidRDefault="00432857" w:rsidP="00006C9C">
      <w:pPr>
        <w:numPr>
          <w:ilvl w:val="0"/>
          <w:numId w:val="52"/>
        </w:numPr>
        <w:spacing w:before="100" w:beforeAutospacing="1"/>
        <w:ind w:hanging="1374"/>
      </w:pPr>
      <w:r w:rsidRPr="00D12909">
        <w:t>Формирование основ безопасного поведения в быту, социуме, природе.</w:t>
      </w:r>
    </w:p>
    <w:p w:rsidR="00432857" w:rsidRPr="00D12909" w:rsidRDefault="00432857" w:rsidP="00006C9C">
      <w:pPr>
        <w:numPr>
          <w:ilvl w:val="0"/>
          <w:numId w:val="52"/>
        </w:numPr>
        <w:spacing w:before="100" w:beforeAutospacing="1"/>
        <w:ind w:hanging="1374"/>
      </w:pPr>
      <w:r w:rsidRPr="00D12909">
        <w:t>Формирование готовности  к совместной деятельности со сверстниками.</w:t>
      </w:r>
    </w:p>
    <w:p w:rsidR="00432857" w:rsidRPr="00D12909" w:rsidRDefault="00432857" w:rsidP="00006C9C">
      <w:r w:rsidRPr="00D12909">
        <w:rPr>
          <w:b/>
          <w:bCs/>
        </w:rPr>
        <w:t>Направления:</w:t>
      </w:r>
    </w:p>
    <w:p w:rsidR="00432857" w:rsidRPr="00D12909" w:rsidRDefault="00432857" w:rsidP="00006C9C">
      <w:pPr>
        <w:numPr>
          <w:ilvl w:val="0"/>
          <w:numId w:val="53"/>
        </w:numPr>
        <w:rPr>
          <w:bCs/>
        </w:rPr>
      </w:pPr>
      <w:r w:rsidRPr="00D12909">
        <w:rPr>
          <w:bCs/>
        </w:rPr>
        <w:t>Развитие игровой деятельности детей с целью освоения различных социальных ролей.</w:t>
      </w:r>
    </w:p>
    <w:p w:rsidR="00432857" w:rsidRPr="00D12909" w:rsidRDefault="00432857" w:rsidP="00006C9C">
      <w:pPr>
        <w:numPr>
          <w:ilvl w:val="0"/>
          <w:numId w:val="53"/>
        </w:numPr>
        <w:rPr>
          <w:bCs/>
        </w:rPr>
      </w:pPr>
      <w:r w:rsidRPr="00D12909">
        <w:rPr>
          <w:bCs/>
        </w:rPr>
        <w:t>Формирование основ безопасного поведения в быту, социуме, природе.</w:t>
      </w:r>
    </w:p>
    <w:p w:rsidR="00432857" w:rsidRPr="00D12909" w:rsidRDefault="00432857" w:rsidP="00006C9C">
      <w:pPr>
        <w:numPr>
          <w:ilvl w:val="0"/>
          <w:numId w:val="53"/>
        </w:numPr>
        <w:spacing w:before="100" w:beforeAutospacing="1"/>
        <w:rPr>
          <w:bCs/>
        </w:rPr>
      </w:pPr>
      <w:r w:rsidRPr="00D12909">
        <w:rPr>
          <w:bCs/>
        </w:rPr>
        <w:t>Трудовое воспитание.</w:t>
      </w:r>
    </w:p>
    <w:p w:rsidR="00432857" w:rsidRPr="00D12909" w:rsidRDefault="00432857" w:rsidP="00006C9C">
      <w:pPr>
        <w:numPr>
          <w:ilvl w:val="0"/>
          <w:numId w:val="53"/>
        </w:numPr>
        <w:spacing w:before="100" w:beforeAutospacing="1"/>
        <w:rPr>
          <w:bCs/>
        </w:rPr>
      </w:pPr>
      <w:r w:rsidRPr="00D12909">
        <w:rPr>
          <w:bCs/>
        </w:rPr>
        <w:t>Патриотическое воспитание детей дошкольного возраста.</w:t>
      </w:r>
    </w:p>
    <w:p w:rsidR="00432857" w:rsidRPr="00D12909" w:rsidRDefault="00432857" w:rsidP="00006C9C">
      <w:pPr>
        <w:pStyle w:val="a6"/>
        <w:numPr>
          <w:ilvl w:val="2"/>
          <w:numId w:val="140"/>
        </w:numPr>
        <w:spacing w:before="100" w:beforeAutospacing="1"/>
        <w:jc w:val="center"/>
        <w:rPr>
          <w:bCs/>
          <w:lang w:val="tt-RU"/>
        </w:rPr>
      </w:pPr>
      <w:r w:rsidRPr="00D12909">
        <w:rPr>
          <w:b/>
          <w:bCs/>
        </w:rPr>
        <w:t>Игровая деятельность</w:t>
      </w:r>
    </w:p>
    <w:p w:rsidR="00432857" w:rsidRPr="00D12909" w:rsidRDefault="00432857" w:rsidP="00006C9C">
      <w:pPr>
        <w:jc w:val="both"/>
      </w:pPr>
      <w:r w:rsidRPr="00D12909">
        <w:rPr>
          <w:bCs/>
          <w:lang w:val="tt-RU"/>
        </w:rPr>
        <w:tab/>
      </w:r>
      <w:r w:rsidRPr="00D12909">
        <w:rPr>
          <w:bCs/>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432857" w:rsidRPr="00D12909" w:rsidRDefault="00432857" w:rsidP="00006C9C">
      <w:pPr>
        <w:numPr>
          <w:ilvl w:val="0"/>
          <w:numId w:val="54"/>
        </w:numPr>
        <w:jc w:val="both"/>
      </w:pPr>
      <w:r w:rsidRPr="00D12909">
        <w:t xml:space="preserve">действие  в воображаемом плане способствует </w:t>
      </w:r>
      <w:r w:rsidRPr="00D12909">
        <w:rPr>
          <w:bCs/>
        </w:rPr>
        <w:t>развитию символической функции мышления;</w:t>
      </w:r>
    </w:p>
    <w:p w:rsidR="00432857" w:rsidRPr="00D12909" w:rsidRDefault="00432857" w:rsidP="00006C9C">
      <w:pPr>
        <w:numPr>
          <w:ilvl w:val="0"/>
          <w:numId w:val="54"/>
        </w:numPr>
        <w:jc w:val="both"/>
      </w:pPr>
      <w:r w:rsidRPr="00D12909">
        <w:rPr>
          <w:bCs/>
        </w:rPr>
        <w:t xml:space="preserve"> </w:t>
      </w:r>
      <w:r w:rsidRPr="00D12909">
        <w:t xml:space="preserve">наличие воображаемой ситуации способствует </w:t>
      </w:r>
      <w:r w:rsidRPr="00D12909">
        <w:rPr>
          <w:bCs/>
        </w:rPr>
        <w:t>формированию</w:t>
      </w:r>
      <w:r w:rsidRPr="00D12909">
        <w:t xml:space="preserve"> </w:t>
      </w:r>
      <w:r w:rsidRPr="00D12909">
        <w:rPr>
          <w:bCs/>
        </w:rPr>
        <w:t>плана представлений;</w:t>
      </w:r>
    </w:p>
    <w:p w:rsidR="00432857" w:rsidRPr="00D12909" w:rsidRDefault="00432857" w:rsidP="00006C9C">
      <w:pPr>
        <w:numPr>
          <w:ilvl w:val="0"/>
          <w:numId w:val="54"/>
        </w:numPr>
        <w:jc w:val="both"/>
      </w:pPr>
      <w:r w:rsidRPr="00D12909">
        <w:t xml:space="preserve">игра направлена на воспроизведение </w:t>
      </w:r>
      <w:r w:rsidRPr="00D12909">
        <w:rPr>
          <w:bCs/>
        </w:rPr>
        <w:t xml:space="preserve">человеческих взаимоотношений, </w:t>
      </w:r>
      <w:r w:rsidRPr="00D12909">
        <w:t>следовательно,</w:t>
      </w:r>
      <w:r w:rsidRPr="00D12909">
        <w:br/>
        <w:t xml:space="preserve">она способствует формированию у ребенка </w:t>
      </w:r>
      <w:r w:rsidRPr="00D12909">
        <w:rPr>
          <w:bCs/>
        </w:rPr>
        <w:t>способности определенным образом в них ориентироваться;</w:t>
      </w:r>
    </w:p>
    <w:p w:rsidR="00432857" w:rsidRPr="00D12909" w:rsidRDefault="00432857" w:rsidP="00006C9C">
      <w:pPr>
        <w:numPr>
          <w:ilvl w:val="0"/>
          <w:numId w:val="54"/>
        </w:numPr>
        <w:jc w:val="both"/>
        <w:rPr>
          <w:bCs/>
        </w:rPr>
      </w:pPr>
      <w:r w:rsidRPr="00D12909">
        <w:rPr>
          <w:bCs/>
        </w:rPr>
        <w:t xml:space="preserve">необходимость согласовывать игровые действия способствует формированию реальных взаимоотношений между </w:t>
      </w:r>
    </w:p>
    <w:p w:rsidR="00432857" w:rsidRPr="00D12909" w:rsidRDefault="00432857" w:rsidP="00006C9C">
      <w:pPr>
        <w:numPr>
          <w:ilvl w:val="0"/>
          <w:numId w:val="54"/>
        </w:numPr>
        <w:jc w:val="both"/>
        <w:rPr>
          <w:bCs/>
        </w:rPr>
      </w:pPr>
      <w:r w:rsidRPr="00D12909">
        <w:rPr>
          <w:bCs/>
        </w:rPr>
        <w:t>играющими детьми.</w:t>
      </w:r>
    </w:p>
    <w:p w:rsidR="00432857" w:rsidRPr="00D12909" w:rsidRDefault="00432857" w:rsidP="00006C9C">
      <w:pPr>
        <w:rPr>
          <w:b/>
          <w:bCs/>
        </w:rPr>
      </w:pPr>
    </w:p>
    <w:p w:rsidR="00432857" w:rsidRPr="00D12909" w:rsidRDefault="00432857" w:rsidP="00006C9C">
      <w:pPr>
        <w:jc w:val="center"/>
        <w:rPr>
          <w:b/>
          <w:bCs/>
        </w:rPr>
      </w:pPr>
      <w:r w:rsidRPr="00D12909">
        <w:rPr>
          <w:b/>
          <w:bCs/>
        </w:rPr>
        <w:t>Принципы руководства сюжетно-ролевой игрой:</w:t>
      </w:r>
    </w:p>
    <w:p w:rsidR="00432857" w:rsidRPr="00D12909" w:rsidRDefault="00432857" w:rsidP="00006C9C">
      <w:pPr>
        <w:numPr>
          <w:ilvl w:val="0"/>
          <w:numId w:val="55"/>
        </w:numPr>
        <w:jc w:val="both"/>
        <w:rPr>
          <w:b/>
          <w:bCs/>
          <w:i/>
          <w:iCs/>
        </w:rPr>
      </w:pPr>
      <w:r w:rsidRPr="00D12909">
        <w:rPr>
          <w:bCs/>
        </w:rPr>
        <w:t xml:space="preserve">Для того, чтобы дети овладели игровыми умениями, воспитатель должен </w:t>
      </w:r>
      <w:r w:rsidRPr="00D12909">
        <w:rPr>
          <w:b/>
          <w:bCs/>
          <w:i/>
          <w:iCs/>
        </w:rPr>
        <w:t>играть вместе с ними.</w:t>
      </w:r>
    </w:p>
    <w:p w:rsidR="00432857" w:rsidRPr="00D12909" w:rsidRDefault="00432857" w:rsidP="00006C9C">
      <w:pPr>
        <w:numPr>
          <w:ilvl w:val="0"/>
          <w:numId w:val="55"/>
        </w:numPr>
        <w:jc w:val="both"/>
        <w:rPr>
          <w:b/>
          <w:bCs/>
          <w:i/>
          <w:iCs/>
        </w:rPr>
      </w:pPr>
      <w:r w:rsidRPr="00D12909">
        <w:rPr>
          <w:bCs/>
        </w:rPr>
        <w:t xml:space="preserve">На каждом возрастном этапе игра развертывается особым образом, так, чтобы детьми «открывался»  и усваивался новый, </w:t>
      </w:r>
      <w:r w:rsidRPr="00D12909">
        <w:rPr>
          <w:b/>
          <w:bCs/>
          <w:i/>
          <w:iCs/>
        </w:rPr>
        <w:t>более сложный способ построения игры.</w:t>
      </w:r>
    </w:p>
    <w:p w:rsidR="00432857" w:rsidRPr="00D12909" w:rsidRDefault="00432857" w:rsidP="00006C9C">
      <w:pPr>
        <w:numPr>
          <w:ilvl w:val="0"/>
          <w:numId w:val="55"/>
        </w:numPr>
        <w:jc w:val="both"/>
        <w:rPr>
          <w:bCs/>
        </w:rPr>
      </w:pPr>
      <w:r w:rsidRPr="00D12909">
        <w:rPr>
          <w:bCs/>
        </w:rPr>
        <w:t xml:space="preserve">На каждом возрастном этапе при формировании игровых умений необходимо ориентировать детей как на осуществление игрового действия, так и на </w:t>
      </w:r>
      <w:r w:rsidRPr="00D12909">
        <w:rPr>
          <w:b/>
          <w:bCs/>
          <w:i/>
          <w:iCs/>
        </w:rPr>
        <w:t>пояснение его смысла партнерам.</w:t>
      </w:r>
    </w:p>
    <w:p w:rsidR="00432857" w:rsidRPr="00D12909" w:rsidRDefault="00432857" w:rsidP="00006C9C">
      <w:pPr>
        <w:shd w:val="clear" w:color="auto" w:fill="FFFFFF"/>
        <w:ind w:left="142"/>
        <w:jc w:val="both"/>
        <w:rPr>
          <w:spacing w:val="-4"/>
        </w:rPr>
      </w:pPr>
      <w:r w:rsidRPr="00D12909">
        <w:rPr>
          <w:spacing w:val="-4"/>
        </w:rPr>
        <w:lastRenderedPageBreak/>
        <w:t xml:space="preserve">     Руководя  сюжетно-ролевой игрой,  педагог должен помнить:</w:t>
      </w:r>
    </w:p>
    <w:p w:rsidR="00432857" w:rsidRPr="00D12909" w:rsidRDefault="00432857" w:rsidP="00006C9C">
      <w:pPr>
        <w:numPr>
          <w:ilvl w:val="0"/>
          <w:numId w:val="56"/>
        </w:numPr>
        <w:shd w:val="clear" w:color="auto" w:fill="FFFFFF"/>
        <w:jc w:val="both"/>
      </w:pPr>
      <w:r w:rsidRPr="00D12909">
        <w:rPr>
          <w:spacing w:val="-4"/>
        </w:rPr>
        <w:t>об обязательном общении с детьми: ди</w:t>
      </w:r>
      <w:r w:rsidRPr="00D12909">
        <w:rPr>
          <w:spacing w:val="-4"/>
        </w:rPr>
        <w:softHyphen/>
        <w:t>алогическом общении, полилогическом общении, предполага</w:t>
      </w:r>
      <w:r w:rsidRPr="00D12909">
        <w:rPr>
          <w:spacing w:val="-4"/>
        </w:rPr>
        <w:softHyphen/>
      </w:r>
      <w:r w:rsidRPr="00D12909">
        <w:t xml:space="preserve">ющем диалог с несколькими участниками игры одновременно (во время многоотраслевого сюжетного построения) и воспитывающем </w:t>
      </w:r>
      <w:r w:rsidRPr="00D12909">
        <w:rPr>
          <w:spacing w:val="-3"/>
        </w:rPr>
        <w:t>полифоничное слуховое восприятие;</w:t>
      </w:r>
    </w:p>
    <w:p w:rsidR="00432857" w:rsidRPr="00D12909" w:rsidRDefault="00432857" w:rsidP="00006C9C">
      <w:pPr>
        <w:numPr>
          <w:ilvl w:val="0"/>
          <w:numId w:val="56"/>
        </w:numPr>
        <w:shd w:val="clear" w:color="auto" w:fill="FFFFFF"/>
        <w:jc w:val="both"/>
      </w:pPr>
      <w:r w:rsidRPr="00D12909">
        <w:rPr>
          <w:spacing w:val="-3"/>
        </w:rPr>
        <w:t xml:space="preserve"> создании проблемных ситуаций, </w:t>
      </w:r>
      <w:r w:rsidRPr="00D12909">
        <w:rPr>
          <w:spacing w:val="-1"/>
        </w:rPr>
        <w:t xml:space="preserve">позволяющих стимулировать творческие проявления детей в поиске </w:t>
      </w:r>
      <w:r w:rsidRPr="00D12909">
        <w:rPr>
          <w:spacing w:val="-6"/>
        </w:rPr>
        <w:t>решения задачи.</w:t>
      </w:r>
    </w:p>
    <w:p w:rsidR="00432857" w:rsidRPr="00D12909" w:rsidRDefault="00432857" w:rsidP="00006C9C">
      <w:pPr>
        <w:shd w:val="clear" w:color="auto" w:fill="FFFFFF"/>
        <w:tabs>
          <w:tab w:val="left" w:pos="4598"/>
        </w:tabs>
        <w:ind w:left="142"/>
        <w:jc w:val="both"/>
      </w:pPr>
      <w:r w:rsidRPr="00D12909">
        <w:t xml:space="preserve">      Немаловажно  способствовать развитию игры,  используя прямые (предполагают «вмеша</w:t>
      </w:r>
      <w:r w:rsidRPr="00D12909">
        <w:softHyphen/>
      </w:r>
      <w:r w:rsidRPr="00D12909">
        <w:rPr>
          <w:spacing w:val="-4"/>
        </w:rPr>
        <w:t>тельство» взрослого в виде прямого показа и руководства деятельнос</w:t>
      </w:r>
      <w:r w:rsidRPr="00D12909">
        <w:rPr>
          <w:spacing w:val="-4"/>
        </w:rPr>
        <w:softHyphen/>
      </w:r>
      <w:r w:rsidRPr="00D12909">
        <w:rPr>
          <w:spacing w:val="-5"/>
        </w:rPr>
        <w:t>тью) и косвенные (предполагают ненавязчивое побуждение к деятель</w:t>
      </w:r>
      <w:r w:rsidRPr="00D12909">
        <w:rPr>
          <w:spacing w:val="-5"/>
        </w:rPr>
        <w:softHyphen/>
      </w:r>
      <w:r w:rsidRPr="00D12909">
        <w:rPr>
          <w:spacing w:val="-3"/>
        </w:rPr>
        <w:t>ности) воздействия на игру и играющих.</w:t>
      </w:r>
    </w:p>
    <w:p w:rsidR="00432857" w:rsidRPr="00D12909" w:rsidRDefault="00432857" w:rsidP="00006C9C">
      <w:pPr>
        <w:pStyle w:val="a6"/>
        <w:numPr>
          <w:ilvl w:val="2"/>
          <w:numId w:val="140"/>
        </w:numPr>
        <w:spacing w:beforeAutospacing="1"/>
        <w:ind w:left="709"/>
        <w:jc w:val="center"/>
        <w:rPr>
          <w:b/>
          <w:iCs/>
        </w:rPr>
      </w:pPr>
      <w:r w:rsidRPr="00D12909">
        <w:rPr>
          <w:b/>
          <w:iCs/>
        </w:rPr>
        <w:t>Формирование основ безопасности жизнедеятельности</w:t>
      </w:r>
    </w:p>
    <w:p w:rsidR="00432857" w:rsidRPr="00D12909" w:rsidRDefault="00432857" w:rsidP="00006C9C">
      <w:pPr>
        <w:shd w:val="clear" w:color="auto" w:fill="FFFFFF"/>
        <w:spacing w:before="30"/>
        <w:textAlignment w:val="baseline"/>
        <w:rPr>
          <w:b/>
          <w:bCs/>
          <w:color w:val="000000"/>
          <w:kern w:val="24"/>
        </w:rPr>
      </w:pPr>
      <w:r w:rsidRPr="00D12909">
        <w:rPr>
          <w:b/>
          <w:bCs/>
          <w:color w:val="000000"/>
          <w:kern w:val="24"/>
        </w:rPr>
        <w:t>Цели:</w:t>
      </w:r>
    </w:p>
    <w:p w:rsidR="00432857" w:rsidRPr="00D12909" w:rsidRDefault="00432857" w:rsidP="00006C9C">
      <w:pPr>
        <w:numPr>
          <w:ilvl w:val="0"/>
          <w:numId w:val="57"/>
        </w:numPr>
        <w:shd w:val="clear" w:color="auto" w:fill="FFFFFF"/>
        <w:textAlignment w:val="baseline"/>
      </w:pPr>
      <w:r w:rsidRPr="00D12909">
        <w:rPr>
          <w:bCs/>
          <w:color w:val="000000"/>
          <w:kern w:val="24"/>
        </w:rPr>
        <w:t>Формирование основ безопасности собственной жизнедеятельности.</w:t>
      </w:r>
    </w:p>
    <w:p w:rsidR="00432857" w:rsidRPr="00D12909" w:rsidRDefault="00432857" w:rsidP="00006C9C">
      <w:pPr>
        <w:numPr>
          <w:ilvl w:val="0"/>
          <w:numId w:val="57"/>
        </w:numPr>
        <w:shd w:val="clear" w:color="auto" w:fill="FFFFFF"/>
        <w:textAlignment w:val="baseline"/>
      </w:pPr>
      <w:r w:rsidRPr="00D12909">
        <w:rPr>
          <w:bCs/>
          <w:color w:val="000000"/>
          <w:kern w:val="24"/>
        </w:rPr>
        <w:t xml:space="preserve">Формирование предпосылок  экологического сознания (безопасности окружающего мира) </w:t>
      </w:r>
    </w:p>
    <w:p w:rsidR="00432857" w:rsidRPr="00D12909" w:rsidRDefault="00432857" w:rsidP="00006C9C">
      <w:pPr>
        <w:shd w:val="clear" w:color="auto" w:fill="FFFFFF"/>
        <w:spacing w:before="30"/>
        <w:textAlignment w:val="baseline"/>
        <w:rPr>
          <w:b/>
        </w:rPr>
      </w:pPr>
      <w:r w:rsidRPr="00D12909">
        <w:rPr>
          <w:b/>
        </w:rPr>
        <w:t>Задачи:</w:t>
      </w:r>
    </w:p>
    <w:p w:rsidR="00432857" w:rsidRPr="00D12909" w:rsidRDefault="00432857" w:rsidP="00006C9C">
      <w:pPr>
        <w:numPr>
          <w:ilvl w:val="0"/>
          <w:numId w:val="58"/>
        </w:numPr>
        <w:jc w:val="both"/>
      </w:pPr>
      <w:r w:rsidRPr="00D12909">
        <w:t>формирование представлений об опасных  для человека и окружающего мира природы ситуациях и способах поведения в них;</w:t>
      </w:r>
    </w:p>
    <w:p w:rsidR="00432857" w:rsidRPr="00D12909" w:rsidRDefault="00432857" w:rsidP="00006C9C">
      <w:pPr>
        <w:numPr>
          <w:ilvl w:val="0"/>
          <w:numId w:val="58"/>
        </w:numPr>
        <w:jc w:val="both"/>
      </w:pPr>
      <w:r w:rsidRPr="00D12909">
        <w:t>приобщение к  правилам безопасного для человека и окружающего мира природы поведения;</w:t>
      </w:r>
    </w:p>
    <w:p w:rsidR="00432857" w:rsidRPr="00D12909" w:rsidRDefault="00432857" w:rsidP="00006C9C">
      <w:pPr>
        <w:numPr>
          <w:ilvl w:val="0"/>
          <w:numId w:val="58"/>
        </w:numPr>
        <w:jc w:val="both"/>
      </w:pPr>
      <w:r w:rsidRPr="00D12909">
        <w:t>передачу детям знаний о правилах безопасности дорожного движения в качестве пешехода и пассажира транспортного средства;</w:t>
      </w:r>
    </w:p>
    <w:p w:rsidR="00432857" w:rsidRPr="00D12909" w:rsidRDefault="00432857" w:rsidP="00006C9C">
      <w:pPr>
        <w:numPr>
          <w:ilvl w:val="0"/>
          <w:numId w:val="58"/>
        </w:numPr>
        <w:jc w:val="both"/>
      </w:pPr>
      <w:r w:rsidRPr="00D12909">
        <w:t>формирование осторожного и осмотрительного отношения к потенциально опасным для человека и окружающего мира природы ситуациям.</w:t>
      </w:r>
    </w:p>
    <w:p w:rsidR="00432857" w:rsidRPr="00D12909" w:rsidRDefault="00432857" w:rsidP="00006C9C">
      <w:pPr>
        <w:ind w:left="720"/>
        <w:jc w:val="both"/>
      </w:pPr>
    </w:p>
    <w:p w:rsidR="00432857" w:rsidRPr="00D12909" w:rsidRDefault="00432857" w:rsidP="00006C9C">
      <w:pPr>
        <w:shd w:val="clear" w:color="auto" w:fill="FFFFFF"/>
        <w:textAlignment w:val="baseline"/>
        <w:rPr>
          <w:b/>
        </w:rPr>
      </w:pPr>
      <w:r w:rsidRPr="00D12909">
        <w:rPr>
          <w:b/>
          <w:bCs/>
          <w:color w:val="000000"/>
          <w:kern w:val="24"/>
        </w:rPr>
        <w:t>Основные направления работы по ОБЖ</w:t>
      </w:r>
    </w:p>
    <w:p w:rsidR="00432857" w:rsidRPr="00D12909" w:rsidRDefault="00432857" w:rsidP="00006C9C">
      <w:pPr>
        <w:numPr>
          <w:ilvl w:val="0"/>
          <w:numId w:val="60"/>
        </w:numPr>
        <w:shd w:val="clear" w:color="auto" w:fill="FFFFFF"/>
        <w:contextualSpacing/>
        <w:jc w:val="both"/>
        <w:textAlignment w:val="baseline"/>
      </w:pPr>
      <w:r w:rsidRPr="00D12909">
        <w:rPr>
          <w:bCs/>
          <w:color w:val="000000"/>
          <w:kern w:val="24"/>
        </w:rPr>
        <w:t>Усвоение дошкольниками первоначальных знаний о правилах безопасного поведения;</w:t>
      </w:r>
    </w:p>
    <w:p w:rsidR="00432857" w:rsidRPr="00D12909" w:rsidRDefault="00432857" w:rsidP="00006C9C">
      <w:pPr>
        <w:numPr>
          <w:ilvl w:val="0"/>
          <w:numId w:val="60"/>
        </w:numPr>
        <w:shd w:val="clear" w:color="auto" w:fill="FFFFFF"/>
        <w:contextualSpacing/>
        <w:jc w:val="both"/>
        <w:textAlignment w:val="baseline"/>
      </w:pPr>
      <w:r w:rsidRPr="00D12909">
        <w:rPr>
          <w:bCs/>
          <w:color w:val="000000"/>
          <w:kern w:val="24"/>
        </w:rPr>
        <w:t>Формирование у детей качественно новых двигательных навыков и бдительного восприятия окружающей обстановки;</w:t>
      </w:r>
    </w:p>
    <w:p w:rsidR="00432857" w:rsidRPr="00D12909" w:rsidRDefault="00432857" w:rsidP="00006C9C">
      <w:pPr>
        <w:numPr>
          <w:ilvl w:val="0"/>
          <w:numId w:val="59"/>
        </w:numPr>
        <w:shd w:val="clear" w:color="auto" w:fill="FFFFFF"/>
        <w:contextualSpacing/>
        <w:jc w:val="both"/>
        <w:textAlignment w:val="baseline"/>
      </w:pPr>
      <w:r w:rsidRPr="00D12909">
        <w:rPr>
          <w:bCs/>
          <w:color w:val="000000"/>
          <w:kern w:val="24"/>
        </w:rPr>
        <w:t xml:space="preserve">Развитие у детей способности к предвидению возможной опасности в конкретной  меняющейся ситуации и построению адекватного безопасного </w:t>
      </w:r>
      <w:r w:rsidRPr="00D12909">
        <w:rPr>
          <w:bCs/>
          <w:color w:val="000000"/>
          <w:kern w:val="24"/>
          <w:shd w:val="clear" w:color="auto" w:fill="FFFFFF"/>
        </w:rPr>
        <w:t>поведения;</w:t>
      </w:r>
    </w:p>
    <w:p w:rsidR="00432857" w:rsidRPr="00D12909" w:rsidRDefault="00432857" w:rsidP="00006C9C">
      <w:pPr>
        <w:shd w:val="clear" w:color="auto" w:fill="FFFFFF"/>
        <w:ind w:left="720"/>
        <w:contextualSpacing/>
        <w:jc w:val="both"/>
        <w:textAlignment w:val="baseline"/>
      </w:pPr>
    </w:p>
    <w:p w:rsidR="00432857" w:rsidRPr="00D12909" w:rsidRDefault="00432857" w:rsidP="00006C9C">
      <w:pPr>
        <w:shd w:val="clear" w:color="auto" w:fill="FFFFFF"/>
        <w:ind w:left="360"/>
        <w:textAlignment w:val="baseline"/>
      </w:pPr>
      <w:r w:rsidRPr="00D12909">
        <w:rPr>
          <w:b/>
          <w:bCs/>
          <w:color w:val="000000"/>
          <w:kern w:val="24"/>
        </w:rPr>
        <w:t>Основные принципы работы по воспитанию у детей навыков безопасного поведения</w:t>
      </w:r>
    </w:p>
    <w:p w:rsidR="00432857" w:rsidRPr="00D12909" w:rsidRDefault="00432857" w:rsidP="00006C9C">
      <w:pPr>
        <w:numPr>
          <w:ilvl w:val="0"/>
          <w:numId w:val="61"/>
        </w:numPr>
        <w:shd w:val="clear" w:color="auto" w:fill="FFFFFF"/>
        <w:ind w:left="709" w:hanging="283"/>
        <w:contextualSpacing/>
        <w:textAlignment w:val="baseline"/>
      </w:pPr>
      <w:r w:rsidRPr="00D12909">
        <w:rPr>
          <w:bCs/>
          <w:color w:val="000000"/>
          <w:kern w:val="24"/>
        </w:rPr>
        <w:t xml:space="preserve"> Важно не механическое заучивание детьми правил безопасного поведения, а воспитание</w:t>
      </w:r>
      <w:r w:rsidRPr="00D12909">
        <w:rPr>
          <w:bCs/>
          <w:color w:val="000000"/>
          <w:kern w:val="24"/>
        </w:rPr>
        <w:br/>
        <w:t xml:space="preserve">   у них навыков безопасного поведения в окружающей его обстановке.</w:t>
      </w:r>
    </w:p>
    <w:p w:rsidR="00432857" w:rsidRPr="00D12909" w:rsidRDefault="00432857" w:rsidP="00006C9C">
      <w:pPr>
        <w:numPr>
          <w:ilvl w:val="0"/>
          <w:numId w:val="61"/>
        </w:numPr>
        <w:shd w:val="clear" w:color="auto" w:fill="FFFFFF"/>
        <w:ind w:left="709" w:hanging="283"/>
        <w:contextualSpacing/>
        <w:textAlignment w:val="baseline"/>
      </w:pPr>
      <w:r w:rsidRPr="00D12909">
        <w:rPr>
          <w:bCs/>
          <w:color w:val="000000"/>
          <w:kern w:val="24"/>
        </w:rPr>
        <w:t xml:space="preserve"> Воспитатели и родители не должны ограничиваться словами и показом картинок</w:t>
      </w:r>
      <w:r w:rsidRPr="00D12909">
        <w:rPr>
          <w:bCs/>
          <w:color w:val="000000"/>
          <w:kern w:val="24"/>
        </w:rPr>
        <w:br/>
        <w:t xml:space="preserve">  (хотя это тоже важно). С детьми надо рассматривать и анализировать различные</w:t>
      </w:r>
      <w:r w:rsidRPr="00D12909">
        <w:rPr>
          <w:bCs/>
          <w:color w:val="000000"/>
          <w:kern w:val="24"/>
        </w:rPr>
        <w:br/>
        <w:t xml:space="preserve">  жизненные ситуации, если возможно, проигрывать их в реальной обстановке.</w:t>
      </w:r>
    </w:p>
    <w:p w:rsidR="00432857" w:rsidRPr="00D12909" w:rsidRDefault="00432857" w:rsidP="00006C9C">
      <w:pPr>
        <w:numPr>
          <w:ilvl w:val="0"/>
          <w:numId w:val="61"/>
        </w:numPr>
        <w:shd w:val="clear" w:color="auto" w:fill="FFFFFF"/>
        <w:ind w:left="709" w:hanging="283"/>
        <w:contextualSpacing/>
        <w:jc w:val="both"/>
        <w:textAlignment w:val="baseline"/>
      </w:pPr>
      <w:r w:rsidRPr="00D12909">
        <w:rPr>
          <w:bCs/>
          <w:color w:val="000000"/>
          <w:kern w:val="24"/>
        </w:rPr>
        <w:t xml:space="preserve">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432857" w:rsidRPr="00D12909" w:rsidRDefault="00432857" w:rsidP="00006C9C">
      <w:pPr>
        <w:numPr>
          <w:ilvl w:val="0"/>
          <w:numId w:val="61"/>
        </w:numPr>
        <w:shd w:val="clear" w:color="auto" w:fill="FFFFFF"/>
        <w:ind w:left="709" w:hanging="283"/>
        <w:contextualSpacing/>
        <w:jc w:val="both"/>
        <w:textAlignment w:val="baseline"/>
      </w:pPr>
      <w:r w:rsidRPr="00D12909">
        <w:rPr>
          <w:bCs/>
          <w:color w:val="000000"/>
          <w:kern w:val="24"/>
        </w:rPr>
        <w:t xml:space="preserve"> Развивать качества ребенка: его координацию, внимание, наблюдательность, реакцию </w:t>
      </w:r>
      <w:r w:rsidRPr="00D12909">
        <w:rPr>
          <w:rFonts w:ascii="Calibri" w:hAnsi="Calibri" w:cs="Arial"/>
          <w:bCs/>
          <w:color w:val="000000"/>
          <w:kern w:val="24"/>
        </w:rPr>
        <w:t xml:space="preserve"> </w:t>
      </w:r>
      <w:r w:rsidRPr="00D12909">
        <w:rPr>
          <w:bCs/>
          <w:color w:val="000000"/>
          <w:kern w:val="24"/>
        </w:rPr>
        <w:t>и т.д</w:t>
      </w:r>
      <w:r w:rsidRPr="00D12909">
        <w:rPr>
          <w:rFonts w:ascii="Calibri" w:hAnsi="Calibri" w:cs="Arial"/>
          <w:bCs/>
          <w:color w:val="000000"/>
          <w:kern w:val="24"/>
        </w:rPr>
        <w:t xml:space="preserve">. </w:t>
      </w:r>
      <w:r w:rsidRPr="00D12909">
        <w:rPr>
          <w:bCs/>
          <w:color w:val="000000"/>
          <w:kern w:val="24"/>
        </w:rPr>
        <w:t>Эти качества необходимы и для безопасного поведения.</w:t>
      </w:r>
    </w:p>
    <w:p w:rsidR="00D21EC4" w:rsidRDefault="00D21EC4" w:rsidP="00006C9C">
      <w:pPr>
        <w:rPr>
          <w:b/>
        </w:rPr>
      </w:pPr>
    </w:p>
    <w:p w:rsidR="00321EA7" w:rsidRDefault="00321EA7" w:rsidP="00006C9C">
      <w:pPr>
        <w:rPr>
          <w:b/>
        </w:rPr>
      </w:pPr>
    </w:p>
    <w:p w:rsidR="00432857" w:rsidRPr="00D12909" w:rsidRDefault="00432857" w:rsidP="00006C9C">
      <w:pPr>
        <w:rPr>
          <w:b/>
        </w:rPr>
      </w:pPr>
      <w:r w:rsidRPr="00D12909">
        <w:rPr>
          <w:b/>
        </w:rPr>
        <w:lastRenderedPageBreak/>
        <w:t>Примерное содержание работы</w:t>
      </w:r>
    </w:p>
    <w:p w:rsidR="00432857" w:rsidRPr="00D12909" w:rsidRDefault="00432857" w:rsidP="00006C9C">
      <w:pPr>
        <w:numPr>
          <w:ilvl w:val="0"/>
          <w:numId w:val="62"/>
        </w:numPr>
        <w:jc w:val="both"/>
      </w:pPr>
      <w:r w:rsidRPr="00D12909">
        <w:rPr>
          <w:b/>
        </w:rPr>
        <w:t>Ребенок и другие люди</w:t>
      </w:r>
      <w:r w:rsidRPr="00D12909">
        <w:t>:</w:t>
      </w:r>
    </w:p>
    <w:p w:rsidR="00432857" w:rsidRPr="00D12909" w:rsidRDefault="00432857" w:rsidP="00006C9C">
      <w:pPr>
        <w:numPr>
          <w:ilvl w:val="0"/>
          <w:numId w:val="63"/>
        </w:numPr>
        <w:ind w:left="1134" w:hanging="425"/>
        <w:jc w:val="both"/>
      </w:pPr>
      <w:r w:rsidRPr="00D12909">
        <w:t>О несовпадении приятной внешности и добрых намерений.</w:t>
      </w:r>
    </w:p>
    <w:p w:rsidR="00432857" w:rsidRPr="00D12909" w:rsidRDefault="00432857" w:rsidP="00006C9C">
      <w:pPr>
        <w:numPr>
          <w:ilvl w:val="0"/>
          <w:numId w:val="63"/>
        </w:numPr>
        <w:ind w:left="1134" w:hanging="425"/>
        <w:jc w:val="both"/>
      </w:pPr>
      <w:r w:rsidRPr="00D12909">
        <w:t>Опасные ситуации контактов с незнакомыми людьми.</w:t>
      </w:r>
    </w:p>
    <w:p w:rsidR="00432857" w:rsidRPr="00D12909" w:rsidRDefault="00432857" w:rsidP="00006C9C">
      <w:pPr>
        <w:numPr>
          <w:ilvl w:val="0"/>
          <w:numId w:val="63"/>
        </w:numPr>
        <w:ind w:left="1134" w:hanging="425"/>
        <w:jc w:val="both"/>
      </w:pPr>
      <w:r w:rsidRPr="00D12909">
        <w:t>Ситуации насильственного поведения со стороны незнакомого взрослого.</w:t>
      </w:r>
    </w:p>
    <w:p w:rsidR="00432857" w:rsidRPr="00D12909" w:rsidRDefault="00432857" w:rsidP="00006C9C">
      <w:pPr>
        <w:numPr>
          <w:ilvl w:val="0"/>
          <w:numId w:val="63"/>
        </w:numPr>
        <w:ind w:left="1134" w:hanging="425"/>
        <w:jc w:val="both"/>
      </w:pPr>
      <w:r w:rsidRPr="00D12909">
        <w:t>Ребенок и другие дети, в том числе подросток.</w:t>
      </w:r>
    </w:p>
    <w:p w:rsidR="00432857" w:rsidRPr="00D12909" w:rsidRDefault="00432857" w:rsidP="00006C9C">
      <w:pPr>
        <w:numPr>
          <w:ilvl w:val="0"/>
          <w:numId w:val="63"/>
        </w:numPr>
        <w:ind w:left="1134" w:hanging="425"/>
        <w:jc w:val="both"/>
      </w:pPr>
      <w:r w:rsidRPr="00D12909">
        <w:t>Если «чужой» приходит в дом.</w:t>
      </w:r>
    </w:p>
    <w:p w:rsidR="00432857" w:rsidRPr="00D12909" w:rsidRDefault="00432857" w:rsidP="00006C9C">
      <w:pPr>
        <w:numPr>
          <w:ilvl w:val="0"/>
          <w:numId w:val="63"/>
        </w:numPr>
        <w:ind w:left="1134" w:hanging="425"/>
        <w:jc w:val="both"/>
      </w:pPr>
      <w:r w:rsidRPr="00D12909">
        <w:t>Ребенок как объект сексуального насилия.</w:t>
      </w:r>
    </w:p>
    <w:p w:rsidR="00432857" w:rsidRPr="00D12909" w:rsidRDefault="00432857" w:rsidP="00006C9C">
      <w:pPr>
        <w:numPr>
          <w:ilvl w:val="0"/>
          <w:numId w:val="62"/>
        </w:numPr>
        <w:jc w:val="both"/>
        <w:rPr>
          <w:b/>
        </w:rPr>
      </w:pPr>
      <w:r w:rsidRPr="00D12909">
        <w:rPr>
          <w:b/>
        </w:rPr>
        <w:t>Ребенок и природа:</w:t>
      </w:r>
    </w:p>
    <w:p w:rsidR="00432857" w:rsidRPr="00D12909" w:rsidRDefault="00432857" w:rsidP="00006C9C">
      <w:pPr>
        <w:numPr>
          <w:ilvl w:val="0"/>
          <w:numId w:val="64"/>
        </w:numPr>
        <w:jc w:val="both"/>
      </w:pPr>
      <w:r w:rsidRPr="00D12909">
        <w:t>В природе все взаимосвязано.</w:t>
      </w:r>
    </w:p>
    <w:p w:rsidR="00432857" w:rsidRPr="00D12909" w:rsidRDefault="00432857" w:rsidP="00006C9C">
      <w:pPr>
        <w:numPr>
          <w:ilvl w:val="0"/>
          <w:numId w:val="64"/>
        </w:numPr>
        <w:jc w:val="both"/>
      </w:pPr>
      <w:r w:rsidRPr="00D12909">
        <w:t>Загрязнение окружающей среды.</w:t>
      </w:r>
    </w:p>
    <w:p w:rsidR="00432857" w:rsidRPr="00D12909" w:rsidRDefault="00432857" w:rsidP="00006C9C">
      <w:pPr>
        <w:numPr>
          <w:ilvl w:val="0"/>
          <w:numId w:val="64"/>
        </w:numPr>
        <w:jc w:val="both"/>
      </w:pPr>
      <w:r w:rsidRPr="00D12909">
        <w:t>Ухудшение экологической ситуации.</w:t>
      </w:r>
    </w:p>
    <w:p w:rsidR="00432857" w:rsidRPr="00D12909" w:rsidRDefault="00432857" w:rsidP="00006C9C">
      <w:pPr>
        <w:numPr>
          <w:ilvl w:val="0"/>
          <w:numId w:val="64"/>
        </w:numPr>
        <w:jc w:val="both"/>
      </w:pPr>
      <w:r w:rsidRPr="00D12909">
        <w:t>Бережное отношение к живой природе.</w:t>
      </w:r>
    </w:p>
    <w:p w:rsidR="00432857" w:rsidRPr="00D12909" w:rsidRDefault="00432857" w:rsidP="00006C9C">
      <w:pPr>
        <w:numPr>
          <w:ilvl w:val="0"/>
          <w:numId w:val="64"/>
        </w:numPr>
        <w:jc w:val="both"/>
      </w:pPr>
      <w:r w:rsidRPr="00D12909">
        <w:t>Ядовитые растения.</w:t>
      </w:r>
    </w:p>
    <w:p w:rsidR="00432857" w:rsidRPr="00D12909" w:rsidRDefault="00432857" w:rsidP="00006C9C">
      <w:pPr>
        <w:numPr>
          <w:ilvl w:val="0"/>
          <w:numId w:val="64"/>
        </w:numPr>
        <w:jc w:val="both"/>
      </w:pPr>
      <w:r w:rsidRPr="00D12909">
        <w:t>Контакты с животными.</w:t>
      </w:r>
    </w:p>
    <w:p w:rsidR="00432857" w:rsidRPr="00D12909" w:rsidRDefault="00432857" w:rsidP="00006C9C">
      <w:pPr>
        <w:numPr>
          <w:ilvl w:val="0"/>
          <w:numId w:val="64"/>
        </w:numPr>
        <w:jc w:val="both"/>
      </w:pPr>
      <w:r w:rsidRPr="00D12909">
        <w:t>Восстановление окружающей среды.</w:t>
      </w:r>
    </w:p>
    <w:p w:rsidR="00432857" w:rsidRPr="00D12909" w:rsidRDefault="00432857" w:rsidP="00006C9C">
      <w:pPr>
        <w:numPr>
          <w:ilvl w:val="0"/>
          <w:numId w:val="62"/>
        </w:numPr>
        <w:jc w:val="both"/>
      </w:pPr>
      <w:r w:rsidRPr="00D12909">
        <w:rPr>
          <w:b/>
        </w:rPr>
        <w:t>Ребенок дома</w:t>
      </w:r>
      <w:r w:rsidRPr="00D12909">
        <w:t>:</w:t>
      </w:r>
    </w:p>
    <w:p w:rsidR="00432857" w:rsidRPr="00D12909" w:rsidRDefault="00432857" w:rsidP="00006C9C">
      <w:pPr>
        <w:numPr>
          <w:ilvl w:val="0"/>
          <w:numId w:val="65"/>
        </w:numPr>
        <w:jc w:val="both"/>
      </w:pPr>
      <w:r w:rsidRPr="00D12909">
        <w:t>Прямые запреты и умение правильно обращаться с некоторыми предметами.</w:t>
      </w:r>
    </w:p>
    <w:p w:rsidR="00432857" w:rsidRPr="00D12909" w:rsidRDefault="00432857" w:rsidP="00006C9C">
      <w:pPr>
        <w:numPr>
          <w:ilvl w:val="0"/>
          <w:numId w:val="65"/>
        </w:numPr>
        <w:jc w:val="both"/>
      </w:pPr>
      <w:r w:rsidRPr="00D12909">
        <w:t>Открытое окно, балкон как источник опасности.</w:t>
      </w:r>
    </w:p>
    <w:p w:rsidR="00432857" w:rsidRPr="00D12909" w:rsidRDefault="00432857" w:rsidP="00006C9C">
      <w:pPr>
        <w:numPr>
          <w:ilvl w:val="0"/>
          <w:numId w:val="65"/>
        </w:numPr>
        <w:jc w:val="both"/>
      </w:pPr>
      <w:r w:rsidRPr="00D12909">
        <w:t>Экстремальные ситуации в быту.</w:t>
      </w:r>
    </w:p>
    <w:p w:rsidR="00432857" w:rsidRPr="00D12909" w:rsidRDefault="00432857" w:rsidP="00006C9C">
      <w:pPr>
        <w:numPr>
          <w:ilvl w:val="0"/>
          <w:numId w:val="62"/>
        </w:numPr>
        <w:jc w:val="both"/>
        <w:rPr>
          <w:b/>
        </w:rPr>
      </w:pPr>
      <w:r w:rsidRPr="00D12909">
        <w:rPr>
          <w:b/>
        </w:rPr>
        <w:t>Ребенок и улица:</w:t>
      </w:r>
    </w:p>
    <w:p w:rsidR="00432857" w:rsidRPr="00D12909" w:rsidRDefault="00432857" w:rsidP="00006C9C">
      <w:pPr>
        <w:numPr>
          <w:ilvl w:val="0"/>
          <w:numId w:val="66"/>
        </w:numPr>
        <w:jc w:val="both"/>
      </w:pPr>
      <w:r w:rsidRPr="00D12909">
        <w:t>Устройство проезжей части.</w:t>
      </w:r>
    </w:p>
    <w:p w:rsidR="00432857" w:rsidRPr="00D12909" w:rsidRDefault="00432857" w:rsidP="00006C9C">
      <w:pPr>
        <w:numPr>
          <w:ilvl w:val="0"/>
          <w:numId w:val="66"/>
        </w:numPr>
        <w:jc w:val="both"/>
      </w:pPr>
      <w:r w:rsidRPr="00D12909">
        <w:t>Дорожные знаки для водителей и пешеходов.</w:t>
      </w:r>
    </w:p>
    <w:p w:rsidR="00432857" w:rsidRPr="00D12909" w:rsidRDefault="00432857" w:rsidP="00006C9C">
      <w:pPr>
        <w:numPr>
          <w:ilvl w:val="0"/>
          <w:numId w:val="66"/>
        </w:numPr>
        <w:jc w:val="both"/>
      </w:pPr>
      <w:r w:rsidRPr="00D12909">
        <w:t>Правила езды на велосипеде.</w:t>
      </w:r>
    </w:p>
    <w:p w:rsidR="00432857" w:rsidRPr="00D12909" w:rsidRDefault="00432857" w:rsidP="00006C9C">
      <w:pPr>
        <w:numPr>
          <w:ilvl w:val="0"/>
          <w:numId w:val="66"/>
        </w:numPr>
        <w:jc w:val="both"/>
      </w:pPr>
      <w:r w:rsidRPr="00D12909">
        <w:t>О работе ГИБДД.</w:t>
      </w:r>
    </w:p>
    <w:p w:rsidR="00432857" w:rsidRPr="00D12909" w:rsidRDefault="00432857" w:rsidP="00006C9C">
      <w:pPr>
        <w:numPr>
          <w:ilvl w:val="0"/>
          <w:numId w:val="66"/>
        </w:numPr>
        <w:jc w:val="both"/>
      </w:pPr>
      <w:r w:rsidRPr="00D12909">
        <w:t>Милиционер- регулировщик.</w:t>
      </w:r>
    </w:p>
    <w:p w:rsidR="00432857" w:rsidRPr="00D12909" w:rsidRDefault="00432857" w:rsidP="00006C9C">
      <w:pPr>
        <w:numPr>
          <w:ilvl w:val="0"/>
          <w:numId w:val="66"/>
        </w:numPr>
        <w:jc w:val="both"/>
      </w:pPr>
      <w:r w:rsidRPr="00D12909">
        <w:t>Правила поведения в транспорте.</w:t>
      </w:r>
    </w:p>
    <w:p w:rsidR="00432857" w:rsidRPr="00D12909" w:rsidRDefault="00432857" w:rsidP="00006C9C">
      <w:pPr>
        <w:numPr>
          <w:ilvl w:val="0"/>
          <w:numId w:val="66"/>
        </w:numPr>
        <w:jc w:val="both"/>
      </w:pPr>
      <w:r w:rsidRPr="00D12909">
        <w:t>Если ребенок потерялся на улице.</w:t>
      </w:r>
    </w:p>
    <w:p w:rsidR="00432857" w:rsidRPr="00D12909" w:rsidRDefault="00432857" w:rsidP="00006C9C">
      <w:pPr>
        <w:pStyle w:val="a6"/>
        <w:numPr>
          <w:ilvl w:val="2"/>
          <w:numId w:val="140"/>
        </w:numPr>
        <w:ind w:left="709"/>
        <w:jc w:val="center"/>
        <w:rPr>
          <w:b/>
          <w:lang w:val="tt-RU"/>
        </w:rPr>
      </w:pPr>
      <w:r w:rsidRPr="00D12909">
        <w:rPr>
          <w:b/>
          <w:lang w:val="tt-RU"/>
        </w:rPr>
        <w:t xml:space="preserve"> </w:t>
      </w:r>
      <w:r w:rsidRPr="00D12909">
        <w:rPr>
          <w:b/>
        </w:rPr>
        <w:t>Развитие трудовой деятельности</w:t>
      </w:r>
    </w:p>
    <w:p w:rsidR="00432857" w:rsidRPr="00D12909" w:rsidRDefault="00432857" w:rsidP="00006C9C">
      <w:pPr>
        <w:jc w:val="both"/>
      </w:pPr>
    </w:p>
    <w:p w:rsidR="00432857" w:rsidRPr="00D12909" w:rsidRDefault="00432857" w:rsidP="00006C9C">
      <w:pPr>
        <w:jc w:val="both"/>
        <w:rPr>
          <w:b/>
        </w:rPr>
      </w:pPr>
      <w:r w:rsidRPr="00D12909">
        <w:rPr>
          <w:b/>
        </w:rPr>
        <w:t>Цель</w:t>
      </w:r>
      <w:r w:rsidRPr="00D12909">
        <w:t>: формирование положительного отношения к труду.</w:t>
      </w:r>
    </w:p>
    <w:p w:rsidR="00432857" w:rsidRPr="00D12909" w:rsidRDefault="00432857" w:rsidP="00006C9C">
      <w:pPr>
        <w:jc w:val="both"/>
        <w:rPr>
          <w:b/>
        </w:rPr>
      </w:pPr>
      <w:r w:rsidRPr="00D12909">
        <w:rPr>
          <w:b/>
        </w:rPr>
        <w:t>Задачи:</w:t>
      </w:r>
    </w:p>
    <w:p w:rsidR="00432857" w:rsidRPr="00D12909" w:rsidRDefault="00432857" w:rsidP="00006C9C">
      <w:pPr>
        <w:numPr>
          <w:ilvl w:val="0"/>
          <w:numId w:val="70"/>
        </w:numPr>
        <w:jc w:val="both"/>
      </w:pPr>
      <w:r w:rsidRPr="00D12909">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432857" w:rsidRPr="00D12909" w:rsidRDefault="00432857" w:rsidP="00006C9C">
      <w:pPr>
        <w:numPr>
          <w:ilvl w:val="0"/>
          <w:numId w:val="70"/>
        </w:numPr>
        <w:jc w:val="both"/>
      </w:pPr>
      <w:r w:rsidRPr="00D12909">
        <w:lastRenderedPageBreak/>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432857" w:rsidRPr="00D12909" w:rsidRDefault="00432857" w:rsidP="00006C9C">
      <w:pPr>
        <w:numPr>
          <w:ilvl w:val="0"/>
          <w:numId w:val="70"/>
        </w:numPr>
        <w:jc w:val="both"/>
      </w:pPr>
      <w:r w:rsidRPr="00D12909">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432857" w:rsidRPr="00D12909" w:rsidRDefault="00432857" w:rsidP="00006C9C">
      <w:pPr>
        <w:numPr>
          <w:ilvl w:val="0"/>
          <w:numId w:val="70"/>
        </w:numPr>
        <w:jc w:val="both"/>
      </w:pPr>
      <w:r w:rsidRPr="00D12909">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432857" w:rsidRPr="00D12909" w:rsidRDefault="00432857" w:rsidP="00006C9C">
      <w:pPr>
        <w:numPr>
          <w:ilvl w:val="0"/>
          <w:numId w:val="70"/>
        </w:numPr>
        <w:jc w:val="both"/>
      </w:pPr>
      <w:r w:rsidRPr="00D12909">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432857" w:rsidRPr="00D12909" w:rsidRDefault="00432857" w:rsidP="00006C9C">
      <w:pPr>
        <w:jc w:val="both"/>
        <w:rPr>
          <w:b/>
          <w:lang w:val="tt-RU"/>
        </w:rPr>
      </w:pPr>
      <w:r w:rsidRPr="00D12909">
        <w:rPr>
          <w:b/>
        </w:rPr>
        <w:t>Компоненты трудовой деятельности</w:t>
      </w:r>
    </w:p>
    <w:p w:rsidR="00432857" w:rsidRPr="00D12909" w:rsidRDefault="00432857" w:rsidP="00006C9C">
      <w:pPr>
        <w:numPr>
          <w:ilvl w:val="0"/>
          <w:numId w:val="71"/>
        </w:numPr>
        <w:jc w:val="both"/>
      </w:pPr>
      <w:r w:rsidRPr="00D12909">
        <w:t>Планирование и контроль (умение ставить перед собой цель возникает у детей в среднем дошкольном возрасте).</w:t>
      </w:r>
    </w:p>
    <w:p w:rsidR="00432857" w:rsidRPr="00D12909" w:rsidRDefault="00432857" w:rsidP="00006C9C">
      <w:pPr>
        <w:numPr>
          <w:ilvl w:val="0"/>
          <w:numId w:val="71"/>
        </w:numPr>
        <w:jc w:val="both"/>
      </w:pPr>
      <w:r w:rsidRPr="00D12909">
        <w:t>Оценка достигнутого результата с точки зрения его важности для самого ребенка и для всей группы.</w:t>
      </w:r>
    </w:p>
    <w:p w:rsidR="00432857" w:rsidRPr="00D12909" w:rsidRDefault="00432857" w:rsidP="00321EA7">
      <w:pPr>
        <w:numPr>
          <w:ilvl w:val="0"/>
          <w:numId w:val="71"/>
        </w:numPr>
        <w:jc w:val="both"/>
      </w:pPr>
      <w:r w:rsidRPr="00D12909">
        <w:t>Мотивы, побуждающие детей к труду:</w:t>
      </w:r>
    </w:p>
    <w:p w:rsidR="00432857" w:rsidRPr="00D12909" w:rsidRDefault="00432857" w:rsidP="00321EA7">
      <w:pPr>
        <w:numPr>
          <w:ilvl w:val="0"/>
          <w:numId w:val="72"/>
        </w:numPr>
        <w:tabs>
          <w:tab w:val="left" w:pos="993"/>
          <w:tab w:val="left" w:pos="2127"/>
        </w:tabs>
        <w:ind w:hanging="11"/>
        <w:jc w:val="both"/>
      </w:pPr>
      <w:r w:rsidRPr="00D12909">
        <w:t>интерес к процессу действий;</w:t>
      </w:r>
    </w:p>
    <w:p w:rsidR="00432857" w:rsidRPr="00D12909" w:rsidRDefault="00432857" w:rsidP="00006C9C">
      <w:pPr>
        <w:numPr>
          <w:ilvl w:val="0"/>
          <w:numId w:val="72"/>
        </w:numPr>
        <w:tabs>
          <w:tab w:val="left" w:pos="993"/>
          <w:tab w:val="left" w:pos="2127"/>
        </w:tabs>
        <w:spacing w:before="100" w:beforeAutospacing="1"/>
        <w:ind w:hanging="11"/>
        <w:jc w:val="both"/>
      </w:pPr>
      <w:r w:rsidRPr="00D12909">
        <w:t>интерес к будущему результату;</w:t>
      </w:r>
    </w:p>
    <w:p w:rsidR="00432857" w:rsidRPr="00D12909" w:rsidRDefault="00432857" w:rsidP="00006C9C">
      <w:pPr>
        <w:numPr>
          <w:ilvl w:val="0"/>
          <w:numId w:val="72"/>
        </w:numPr>
        <w:tabs>
          <w:tab w:val="left" w:pos="993"/>
          <w:tab w:val="left" w:pos="2127"/>
        </w:tabs>
        <w:spacing w:before="100" w:beforeAutospacing="1"/>
        <w:ind w:hanging="11"/>
        <w:jc w:val="both"/>
      </w:pPr>
      <w:r w:rsidRPr="00D12909">
        <w:t>интерес к овладению новыми навыками;</w:t>
      </w:r>
    </w:p>
    <w:p w:rsidR="00432857" w:rsidRPr="00D12909" w:rsidRDefault="00432857" w:rsidP="00006C9C">
      <w:pPr>
        <w:numPr>
          <w:ilvl w:val="0"/>
          <w:numId w:val="72"/>
        </w:numPr>
        <w:tabs>
          <w:tab w:val="left" w:pos="993"/>
          <w:tab w:val="left" w:pos="2127"/>
        </w:tabs>
        <w:spacing w:before="100" w:beforeAutospacing="1"/>
        <w:ind w:hanging="11"/>
        <w:jc w:val="both"/>
      </w:pPr>
      <w:r w:rsidRPr="00D12909">
        <w:t>соучастие в труде совместно с взрослыми;</w:t>
      </w:r>
    </w:p>
    <w:p w:rsidR="00432857" w:rsidRPr="00D12909" w:rsidRDefault="00432857" w:rsidP="00006C9C">
      <w:pPr>
        <w:numPr>
          <w:ilvl w:val="0"/>
          <w:numId w:val="72"/>
        </w:numPr>
        <w:tabs>
          <w:tab w:val="left" w:pos="993"/>
          <w:tab w:val="left" w:pos="2127"/>
        </w:tabs>
        <w:spacing w:before="100" w:beforeAutospacing="1"/>
        <w:ind w:hanging="11"/>
        <w:jc w:val="both"/>
      </w:pPr>
      <w:r w:rsidRPr="00D12909">
        <w:t>осознание своих обязанностей;</w:t>
      </w:r>
    </w:p>
    <w:p w:rsidR="00432857" w:rsidRPr="00D12909" w:rsidRDefault="00432857" w:rsidP="00006C9C">
      <w:pPr>
        <w:numPr>
          <w:ilvl w:val="0"/>
          <w:numId w:val="72"/>
        </w:numPr>
        <w:tabs>
          <w:tab w:val="left" w:pos="993"/>
          <w:tab w:val="left" w:pos="2127"/>
        </w:tabs>
        <w:ind w:hanging="11"/>
        <w:jc w:val="both"/>
        <w:rPr>
          <w:b/>
        </w:rPr>
      </w:pPr>
      <w:r w:rsidRPr="00D12909">
        <w:t xml:space="preserve">осознание смысла, общественной важности труда. </w:t>
      </w:r>
    </w:p>
    <w:p w:rsidR="00432857" w:rsidRPr="00D12909" w:rsidRDefault="00432857" w:rsidP="00006C9C">
      <w:pPr>
        <w:jc w:val="both"/>
        <w:rPr>
          <w:b/>
        </w:rPr>
      </w:pPr>
      <w:r w:rsidRPr="00D12909">
        <w:rPr>
          <w:b/>
        </w:rPr>
        <w:t>Виды труда:</w:t>
      </w:r>
    </w:p>
    <w:p w:rsidR="00432857" w:rsidRPr="00D12909" w:rsidRDefault="00432857" w:rsidP="00006C9C">
      <w:pPr>
        <w:numPr>
          <w:ilvl w:val="0"/>
          <w:numId w:val="67"/>
        </w:numPr>
        <w:jc w:val="both"/>
      </w:pPr>
      <w:r w:rsidRPr="00D12909">
        <w:t>Самообслуживание</w:t>
      </w:r>
    </w:p>
    <w:p w:rsidR="00432857" w:rsidRPr="00D12909" w:rsidRDefault="00432857" w:rsidP="00006C9C">
      <w:pPr>
        <w:numPr>
          <w:ilvl w:val="0"/>
          <w:numId w:val="67"/>
        </w:numPr>
        <w:jc w:val="both"/>
      </w:pPr>
      <w:r w:rsidRPr="00D12909">
        <w:t>Хозяйственно-бытовой труд</w:t>
      </w:r>
    </w:p>
    <w:p w:rsidR="00432857" w:rsidRPr="00D12909" w:rsidRDefault="00432857" w:rsidP="00006C9C">
      <w:pPr>
        <w:numPr>
          <w:ilvl w:val="0"/>
          <w:numId w:val="67"/>
        </w:numPr>
        <w:jc w:val="both"/>
      </w:pPr>
      <w:r w:rsidRPr="00D12909">
        <w:t>Труд в природе</w:t>
      </w:r>
    </w:p>
    <w:p w:rsidR="00432857" w:rsidRPr="00D12909" w:rsidRDefault="00432857" w:rsidP="00006C9C">
      <w:pPr>
        <w:numPr>
          <w:ilvl w:val="0"/>
          <w:numId w:val="67"/>
        </w:numPr>
        <w:jc w:val="both"/>
      </w:pPr>
      <w:r w:rsidRPr="00D12909">
        <w:t>Ручной труд</w:t>
      </w:r>
    </w:p>
    <w:p w:rsidR="00432857" w:rsidRPr="00D12909" w:rsidRDefault="00432857" w:rsidP="00006C9C">
      <w:pPr>
        <w:numPr>
          <w:ilvl w:val="0"/>
          <w:numId w:val="67"/>
        </w:numPr>
        <w:jc w:val="both"/>
      </w:pPr>
      <w:r w:rsidRPr="00D12909">
        <w:t>Ознакомление с трудом взрослых</w:t>
      </w:r>
    </w:p>
    <w:p w:rsidR="00432857" w:rsidRPr="00D12909" w:rsidRDefault="00432857" w:rsidP="00006C9C">
      <w:pPr>
        <w:jc w:val="both"/>
        <w:rPr>
          <w:b/>
        </w:rPr>
      </w:pPr>
      <w:r w:rsidRPr="00D12909">
        <w:rPr>
          <w:b/>
        </w:rPr>
        <w:t>Формы организации трудовой деятельности:</w:t>
      </w:r>
    </w:p>
    <w:p w:rsidR="00432857" w:rsidRPr="00D12909" w:rsidRDefault="00432857" w:rsidP="00006C9C">
      <w:pPr>
        <w:numPr>
          <w:ilvl w:val="0"/>
          <w:numId w:val="68"/>
        </w:numPr>
        <w:jc w:val="both"/>
      </w:pPr>
      <w:r w:rsidRPr="00D12909">
        <w:t>Поручения:</w:t>
      </w:r>
    </w:p>
    <w:p w:rsidR="00432857" w:rsidRPr="00D12909" w:rsidRDefault="00432857" w:rsidP="00006C9C">
      <w:pPr>
        <w:numPr>
          <w:ilvl w:val="0"/>
          <w:numId w:val="69"/>
        </w:numPr>
        <w:jc w:val="both"/>
      </w:pPr>
      <w:r w:rsidRPr="00D12909">
        <w:t>простые и сложные;</w:t>
      </w:r>
    </w:p>
    <w:p w:rsidR="00432857" w:rsidRPr="00D12909" w:rsidRDefault="00432857" w:rsidP="00006C9C">
      <w:pPr>
        <w:numPr>
          <w:ilvl w:val="0"/>
          <w:numId w:val="69"/>
        </w:numPr>
        <w:jc w:val="both"/>
      </w:pPr>
      <w:r w:rsidRPr="00D12909">
        <w:t>эпизодические и длительные;</w:t>
      </w:r>
    </w:p>
    <w:p w:rsidR="00432857" w:rsidRPr="00D12909" w:rsidRDefault="00432857" w:rsidP="00006C9C">
      <w:pPr>
        <w:numPr>
          <w:ilvl w:val="0"/>
          <w:numId w:val="69"/>
        </w:numPr>
        <w:jc w:val="both"/>
      </w:pPr>
      <w:r w:rsidRPr="00D12909">
        <w:t>коллективные.</w:t>
      </w:r>
    </w:p>
    <w:p w:rsidR="00432857" w:rsidRPr="00D12909" w:rsidRDefault="00432857" w:rsidP="00006C9C">
      <w:pPr>
        <w:numPr>
          <w:ilvl w:val="0"/>
          <w:numId w:val="68"/>
        </w:numPr>
        <w:jc w:val="both"/>
      </w:pPr>
      <w:r w:rsidRPr="00D12909">
        <w:t>Дежурства</w:t>
      </w:r>
    </w:p>
    <w:p w:rsidR="00432857" w:rsidRPr="00D12909" w:rsidRDefault="00432857" w:rsidP="00006C9C">
      <w:pPr>
        <w:numPr>
          <w:ilvl w:val="0"/>
          <w:numId w:val="68"/>
        </w:numPr>
        <w:jc w:val="both"/>
      </w:pPr>
      <w:r w:rsidRPr="00D12909">
        <w:t>Коллективный труд</w:t>
      </w:r>
    </w:p>
    <w:p w:rsidR="00432857" w:rsidRPr="00D12909" w:rsidRDefault="00432857" w:rsidP="00006C9C">
      <w:pPr>
        <w:jc w:val="both"/>
        <w:rPr>
          <w:b/>
        </w:rPr>
      </w:pPr>
      <w:r w:rsidRPr="00D12909">
        <w:rPr>
          <w:b/>
        </w:rPr>
        <w:t>Типы организации труда детей</w:t>
      </w:r>
    </w:p>
    <w:p w:rsidR="00432857" w:rsidRPr="00D12909" w:rsidRDefault="00432857" w:rsidP="00006C9C">
      <w:pPr>
        <w:numPr>
          <w:ilvl w:val="0"/>
          <w:numId w:val="73"/>
        </w:numPr>
        <w:jc w:val="both"/>
        <w:rPr>
          <w:b/>
        </w:rPr>
      </w:pPr>
      <w:r w:rsidRPr="00D12909">
        <w:t>Индивидуальный труд</w:t>
      </w:r>
    </w:p>
    <w:p w:rsidR="00432857" w:rsidRPr="00D12909" w:rsidRDefault="00432857" w:rsidP="00006C9C">
      <w:pPr>
        <w:numPr>
          <w:ilvl w:val="0"/>
          <w:numId w:val="73"/>
        </w:numPr>
        <w:jc w:val="both"/>
        <w:rPr>
          <w:b/>
        </w:rPr>
      </w:pPr>
      <w:r w:rsidRPr="00D12909">
        <w:lastRenderedPageBreak/>
        <w:t>Труд рядом</w:t>
      </w:r>
    </w:p>
    <w:p w:rsidR="00432857" w:rsidRPr="00D12909" w:rsidRDefault="00432857" w:rsidP="00006C9C">
      <w:pPr>
        <w:numPr>
          <w:ilvl w:val="0"/>
          <w:numId w:val="73"/>
        </w:numPr>
        <w:jc w:val="both"/>
        <w:rPr>
          <w:b/>
        </w:rPr>
      </w:pPr>
      <w:r w:rsidRPr="00D12909">
        <w:t>Общий труд</w:t>
      </w:r>
    </w:p>
    <w:p w:rsidR="00432857" w:rsidRPr="00D12909" w:rsidRDefault="00432857" w:rsidP="00006C9C">
      <w:pPr>
        <w:numPr>
          <w:ilvl w:val="0"/>
          <w:numId w:val="73"/>
        </w:numPr>
        <w:jc w:val="both"/>
      </w:pPr>
      <w:r w:rsidRPr="00D12909">
        <w:t>Совместный труд</w:t>
      </w:r>
    </w:p>
    <w:p w:rsidR="00432857" w:rsidRPr="00D12909" w:rsidRDefault="00432857" w:rsidP="00006C9C">
      <w:pPr>
        <w:jc w:val="center"/>
        <w:rPr>
          <w:b/>
          <w:i/>
        </w:rPr>
      </w:pPr>
      <w:r w:rsidRPr="00D12909">
        <w:rPr>
          <w:b/>
          <w:i/>
        </w:rPr>
        <w:t>Особенности структуры и формы детской трудовой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7"/>
        <w:gridCol w:w="4846"/>
        <w:gridCol w:w="5529"/>
      </w:tblGrid>
      <w:tr w:rsidR="00432857" w:rsidRPr="00D12909" w:rsidTr="00432857">
        <w:tc>
          <w:tcPr>
            <w:tcW w:w="3767" w:type="dxa"/>
            <w:shd w:val="clear" w:color="auto" w:fill="auto"/>
          </w:tcPr>
          <w:p w:rsidR="00432857" w:rsidRPr="00D12909" w:rsidRDefault="00432857" w:rsidP="00006C9C">
            <w:pPr>
              <w:jc w:val="both"/>
              <w:rPr>
                <w:b/>
              </w:rPr>
            </w:pPr>
            <w:r w:rsidRPr="00D12909">
              <w:rPr>
                <w:b/>
              </w:rPr>
              <w:t xml:space="preserve">Условное обозначение </w:t>
            </w:r>
          </w:p>
        </w:tc>
        <w:tc>
          <w:tcPr>
            <w:tcW w:w="4846" w:type="dxa"/>
            <w:shd w:val="clear" w:color="auto" w:fill="auto"/>
          </w:tcPr>
          <w:p w:rsidR="00432857" w:rsidRPr="00D12909" w:rsidRDefault="00432857" w:rsidP="00006C9C">
            <w:pPr>
              <w:jc w:val="both"/>
              <w:rPr>
                <w:b/>
              </w:rPr>
            </w:pPr>
            <w:r w:rsidRPr="00D12909">
              <w:rPr>
                <w:b/>
              </w:rPr>
              <w:t>Особенности структуры</w:t>
            </w:r>
          </w:p>
        </w:tc>
        <w:tc>
          <w:tcPr>
            <w:tcW w:w="5529" w:type="dxa"/>
            <w:shd w:val="clear" w:color="auto" w:fill="auto"/>
          </w:tcPr>
          <w:p w:rsidR="00432857" w:rsidRPr="00D12909" w:rsidRDefault="00432857" w:rsidP="00006C9C">
            <w:pPr>
              <w:jc w:val="both"/>
              <w:rPr>
                <w:b/>
              </w:rPr>
            </w:pPr>
            <w:r w:rsidRPr="00D12909">
              <w:rPr>
                <w:b/>
              </w:rPr>
              <w:t>Наличие совместных действий в зависимости от участников</w:t>
            </w:r>
          </w:p>
        </w:tc>
      </w:tr>
      <w:tr w:rsidR="00432857" w:rsidRPr="00D12909" w:rsidTr="00432857">
        <w:tc>
          <w:tcPr>
            <w:tcW w:w="3767" w:type="dxa"/>
            <w:shd w:val="clear" w:color="auto" w:fill="auto"/>
          </w:tcPr>
          <w:p w:rsidR="00432857" w:rsidRPr="00D12909" w:rsidRDefault="00432857" w:rsidP="00006C9C">
            <w:pPr>
              <w:jc w:val="both"/>
            </w:pPr>
            <w:r w:rsidRPr="00D12909">
              <w:t>Индивидуальный труд</w:t>
            </w:r>
          </w:p>
        </w:tc>
        <w:tc>
          <w:tcPr>
            <w:tcW w:w="4846" w:type="dxa"/>
            <w:vMerge w:val="restart"/>
            <w:shd w:val="clear" w:color="auto" w:fill="auto"/>
          </w:tcPr>
          <w:p w:rsidR="00432857" w:rsidRPr="00D12909" w:rsidRDefault="00432857" w:rsidP="00006C9C">
            <w:pPr>
              <w:jc w:val="both"/>
            </w:pPr>
            <w:r w:rsidRPr="00D12909">
              <w:t>Ребенок действует сам, выполняя все задания в индивидуальном темпе</w:t>
            </w:r>
          </w:p>
        </w:tc>
        <w:tc>
          <w:tcPr>
            <w:tcW w:w="5529" w:type="dxa"/>
            <w:vMerge w:val="restart"/>
            <w:shd w:val="clear" w:color="auto" w:fill="auto"/>
          </w:tcPr>
          <w:p w:rsidR="00432857" w:rsidRPr="00D12909" w:rsidRDefault="00432857" w:rsidP="00006C9C">
            <w:pPr>
              <w:jc w:val="both"/>
            </w:pPr>
            <w:r w:rsidRPr="00D12909">
              <w:t>Не испытывает никакой зависимости от других детей</w:t>
            </w:r>
          </w:p>
        </w:tc>
      </w:tr>
      <w:tr w:rsidR="00432857" w:rsidRPr="00D12909" w:rsidTr="00432857">
        <w:tc>
          <w:tcPr>
            <w:tcW w:w="3767" w:type="dxa"/>
            <w:shd w:val="clear" w:color="auto" w:fill="auto"/>
          </w:tcPr>
          <w:p w:rsidR="00432857" w:rsidRPr="00D12909" w:rsidRDefault="00432857" w:rsidP="00006C9C">
            <w:pPr>
              <w:jc w:val="both"/>
            </w:pPr>
            <w:r w:rsidRPr="00D12909">
              <w:t>Труд рядом</w:t>
            </w:r>
          </w:p>
        </w:tc>
        <w:tc>
          <w:tcPr>
            <w:tcW w:w="4846" w:type="dxa"/>
            <w:vMerge/>
            <w:shd w:val="clear" w:color="auto" w:fill="auto"/>
          </w:tcPr>
          <w:p w:rsidR="00432857" w:rsidRPr="00D12909" w:rsidRDefault="00432857" w:rsidP="00006C9C">
            <w:pPr>
              <w:jc w:val="center"/>
            </w:pPr>
          </w:p>
        </w:tc>
        <w:tc>
          <w:tcPr>
            <w:tcW w:w="5529" w:type="dxa"/>
            <w:vMerge/>
            <w:shd w:val="clear" w:color="auto" w:fill="auto"/>
          </w:tcPr>
          <w:p w:rsidR="00432857" w:rsidRPr="00D12909" w:rsidRDefault="00432857" w:rsidP="00006C9C">
            <w:pPr>
              <w:jc w:val="center"/>
            </w:pPr>
          </w:p>
        </w:tc>
      </w:tr>
      <w:tr w:rsidR="00432857" w:rsidRPr="00D12909" w:rsidTr="00432857">
        <w:tc>
          <w:tcPr>
            <w:tcW w:w="3767" w:type="dxa"/>
            <w:shd w:val="clear" w:color="auto" w:fill="auto"/>
          </w:tcPr>
          <w:p w:rsidR="00432857" w:rsidRPr="00D12909" w:rsidRDefault="00432857" w:rsidP="00006C9C">
            <w:pPr>
              <w:jc w:val="both"/>
            </w:pPr>
            <w:r w:rsidRPr="00D12909">
              <w:t>Труд общий</w:t>
            </w:r>
          </w:p>
        </w:tc>
        <w:tc>
          <w:tcPr>
            <w:tcW w:w="4846" w:type="dxa"/>
            <w:shd w:val="clear" w:color="auto" w:fill="auto"/>
          </w:tcPr>
          <w:p w:rsidR="00432857" w:rsidRPr="00D12909" w:rsidRDefault="00432857" w:rsidP="00006C9C">
            <w:pPr>
              <w:jc w:val="both"/>
            </w:pPr>
            <w:r w:rsidRPr="00D12909">
              <w:t>Участников объединяет общее задание и общий результат</w:t>
            </w:r>
          </w:p>
        </w:tc>
        <w:tc>
          <w:tcPr>
            <w:tcW w:w="5529" w:type="dxa"/>
            <w:shd w:val="clear" w:color="auto" w:fill="auto"/>
          </w:tcPr>
          <w:p w:rsidR="00432857" w:rsidRPr="00D12909" w:rsidRDefault="00432857" w:rsidP="00006C9C">
            <w:pPr>
              <w:jc w:val="both"/>
            </w:pPr>
            <w:r w:rsidRPr="00D12909">
              <w:t>Возникает необходимость согласований при распределении задании, при обобщении результатов</w:t>
            </w:r>
          </w:p>
        </w:tc>
      </w:tr>
      <w:tr w:rsidR="00432857" w:rsidRPr="00D12909" w:rsidTr="00432857">
        <w:tc>
          <w:tcPr>
            <w:tcW w:w="3767" w:type="dxa"/>
            <w:shd w:val="clear" w:color="auto" w:fill="auto"/>
          </w:tcPr>
          <w:p w:rsidR="00432857" w:rsidRPr="00D12909" w:rsidRDefault="00432857" w:rsidP="00006C9C">
            <w:pPr>
              <w:jc w:val="both"/>
            </w:pPr>
            <w:r w:rsidRPr="00D12909">
              <w:t>Труд совместный</w:t>
            </w:r>
          </w:p>
        </w:tc>
        <w:tc>
          <w:tcPr>
            <w:tcW w:w="4846" w:type="dxa"/>
            <w:shd w:val="clear" w:color="auto" w:fill="auto"/>
          </w:tcPr>
          <w:p w:rsidR="00432857" w:rsidRPr="00D12909" w:rsidRDefault="00432857" w:rsidP="00006C9C">
            <w:pPr>
              <w:jc w:val="both"/>
            </w:pPr>
            <w:r w:rsidRPr="00D12909">
              <w:t>Наличие тесной зависимости от партнеров, темпа и качества их деятельности</w:t>
            </w:r>
          </w:p>
        </w:tc>
        <w:tc>
          <w:tcPr>
            <w:tcW w:w="5529" w:type="dxa"/>
            <w:shd w:val="clear" w:color="auto" w:fill="auto"/>
          </w:tcPr>
          <w:p w:rsidR="00432857" w:rsidRPr="00D12909" w:rsidRDefault="00432857" w:rsidP="00006C9C">
            <w:pPr>
              <w:jc w:val="both"/>
            </w:pPr>
            <w:r w:rsidRPr="00D12909">
              <w:t>Каждый участник является контролером деятельности предыдущего участника</w:t>
            </w:r>
          </w:p>
        </w:tc>
      </w:tr>
    </w:tbl>
    <w:p w:rsidR="00432857" w:rsidRPr="00D12909" w:rsidRDefault="00432857" w:rsidP="00006C9C">
      <w:pPr>
        <w:jc w:val="both"/>
      </w:pPr>
    </w:p>
    <w:p w:rsidR="00432857" w:rsidRPr="00D12909" w:rsidRDefault="00432857" w:rsidP="00006C9C">
      <w:pPr>
        <w:jc w:val="center"/>
        <w:rPr>
          <w:b/>
        </w:rPr>
      </w:pPr>
      <w:r w:rsidRPr="00D12909">
        <w:rPr>
          <w:b/>
        </w:rPr>
        <w:t>Методы и приемы трудового воспитания детей</w:t>
      </w:r>
    </w:p>
    <w:p w:rsidR="00432857" w:rsidRPr="00D12909" w:rsidRDefault="00432857" w:rsidP="00006C9C">
      <w:pPr>
        <w:jc w:val="both"/>
        <w:rPr>
          <w:b/>
          <w:i/>
          <w:lang w:val="tt-RU"/>
        </w:rPr>
      </w:pPr>
      <w:r w:rsidRPr="00D12909">
        <w:rPr>
          <w:b/>
          <w:i/>
          <w:lang w:val="en-US"/>
        </w:rPr>
        <w:t>I</w:t>
      </w:r>
      <w:r w:rsidRPr="00D12909">
        <w:rPr>
          <w:b/>
          <w:i/>
        </w:rPr>
        <w:t xml:space="preserve"> группа методов: формирование нравственных представление, суждений, оценок</w:t>
      </w:r>
    </w:p>
    <w:p w:rsidR="00432857" w:rsidRPr="00D12909" w:rsidRDefault="00432857" w:rsidP="00006C9C">
      <w:pPr>
        <w:numPr>
          <w:ilvl w:val="0"/>
          <w:numId w:val="74"/>
        </w:numPr>
        <w:jc w:val="both"/>
      </w:pPr>
      <w:r w:rsidRPr="00D12909">
        <w:t>Решение маленьких логических задач, загадок</w:t>
      </w:r>
    </w:p>
    <w:p w:rsidR="00432857" w:rsidRPr="00D12909" w:rsidRDefault="00432857" w:rsidP="00006C9C">
      <w:pPr>
        <w:numPr>
          <w:ilvl w:val="0"/>
          <w:numId w:val="74"/>
        </w:numPr>
        <w:jc w:val="both"/>
      </w:pPr>
      <w:r w:rsidRPr="00D12909">
        <w:t>Приучение к размышлению, логические беседы</w:t>
      </w:r>
    </w:p>
    <w:p w:rsidR="00432857" w:rsidRPr="00D12909" w:rsidRDefault="00432857" w:rsidP="00006C9C">
      <w:pPr>
        <w:numPr>
          <w:ilvl w:val="0"/>
          <w:numId w:val="74"/>
        </w:numPr>
        <w:jc w:val="both"/>
      </w:pPr>
      <w:r w:rsidRPr="00D12909">
        <w:t>Беседы на этические темы</w:t>
      </w:r>
    </w:p>
    <w:p w:rsidR="00432857" w:rsidRPr="00D12909" w:rsidRDefault="00432857" w:rsidP="00006C9C">
      <w:pPr>
        <w:numPr>
          <w:ilvl w:val="0"/>
          <w:numId w:val="74"/>
        </w:numPr>
        <w:jc w:val="both"/>
      </w:pPr>
      <w:r w:rsidRPr="00D12909">
        <w:t>Чтение художественной литературы</w:t>
      </w:r>
    </w:p>
    <w:p w:rsidR="00432857" w:rsidRPr="00D12909" w:rsidRDefault="00432857" w:rsidP="00006C9C">
      <w:pPr>
        <w:numPr>
          <w:ilvl w:val="0"/>
          <w:numId w:val="74"/>
        </w:numPr>
        <w:jc w:val="both"/>
      </w:pPr>
      <w:r w:rsidRPr="00D12909">
        <w:t>Рассматривание иллюстраций</w:t>
      </w:r>
    </w:p>
    <w:p w:rsidR="00432857" w:rsidRPr="00D12909" w:rsidRDefault="00432857" w:rsidP="00006C9C">
      <w:pPr>
        <w:numPr>
          <w:ilvl w:val="0"/>
          <w:numId w:val="74"/>
        </w:numPr>
        <w:jc w:val="both"/>
      </w:pPr>
      <w:r w:rsidRPr="00D12909">
        <w:t>Рассказывание и обсуждение картин, иллюстраций</w:t>
      </w:r>
    </w:p>
    <w:p w:rsidR="00432857" w:rsidRPr="00D12909" w:rsidRDefault="00432857" w:rsidP="00006C9C">
      <w:pPr>
        <w:numPr>
          <w:ilvl w:val="0"/>
          <w:numId w:val="74"/>
        </w:numPr>
        <w:jc w:val="both"/>
      </w:pPr>
      <w:r w:rsidRPr="00D12909">
        <w:t>Просмотр телепередач, диафильмов, видеофильмов</w:t>
      </w:r>
    </w:p>
    <w:p w:rsidR="00432857" w:rsidRPr="00D12909" w:rsidRDefault="00432857" w:rsidP="00006C9C">
      <w:pPr>
        <w:numPr>
          <w:ilvl w:val="0"/>
          <w:numId w:val="74"/>
        </w:numPr>
        <w:jc w:val="both"/>
      </w:pPr>
      <w:r w:rsidRPr="00D12909">
        <w:t>Задачи на решение коммуникативных ситуаций</w:t>
      </w:r>
    </w:p>
    <w:p w:rsidR="00432857" w:rsidRPr="00D12909" w:rsidRDefault="00432857" w:rsidP="00006C9C">
      <w:pPr>
        <w:numPr>
          <w:ilvl w:val="0"/>
          <w:numId w:val="74"/>
        </w:numPr>
        <w:jc w:val="both"/>
      </w:pPr>
      <w:r w:rsidRPr="00D12909">
        <w:t>Придумывание сказок</w:t>
      </w:r>
    </w:p>
    <w:p w:rsidR="00432857" w:rsidRPr="00D12909" w:rsidRDefault="00432857" w:rsidP="00006C9C">
      <w:pPr>
        <w:ind w:left="720"/>
        <w:jc w:val="both"/>
      </w:pPr>
    </w:p>
    <w:p w:rsidR="00432857" w:rsidRPr="00D12909" w:rsidRDefault="00432857" w:rsidP="00006C9C">
      <w:pPr>
        <w:jc w:val="both"/>
        <w:rPr>
          <w:b/>
          <w:i/>
          <w:lang w:val="tt-RU"/>
        </w:rPr>
      </w:pPr>
      <w:r w:rsidRPr="00D12909">
        <w:rPr>
          <w:b/>
          <w:i/>
          <w:lang w:val="en-US"/>
        </w:rPr>
        <w:t>II</w:t>
      </w:r>
      <w:r w:rsidRPr="00D12909">
        <w:rPr>
          <w:b/>
          <w:i/>
        </w:rPr>
        <w:t xml:space="preserve"> группа методов: создание у детей практического опыта трудовой деятельности</w:t>
      </w:r>
    </w:p>
    <w:p w:rsidR="00432857" w:rsidRPr="00D12909" w:rsidRDefault="00432857" w:rsidP="00006C9C">
      <w:pPr>
        <w:numPr>
          <w:ilvl w:val="0"/>
          <w:numId w:val="75"/>
        </w:numPr>
        <w:jc w:val="both"/>
      </w:pPr>
      <w:r w:rsidRPr="00D12909">
        <w:t>Приучение к положительным формам общественного поведения</w:t>
      </w:r>
    </w:p>
    <w:p w:rsidR="00432857" w:rsidRPr="00D12909" w:rsidRDefault="00432857" w:rsidP="00006C9C">
      <w:pPr>
        <w:numPr>
          <w:ilvl w:val="0"/>
          <w:numId w:val="75"/>
        </w:numPr>
        <w:jc w:val="both"/>
      </w:pPr>
      <w:r w:rsidRPr="00D12909">
        <w:t>Показ действий</w:t>
      </w:r>
    </w:p>
    <w:p w:rsidR="00432857" w:rsidRPr="00D12909" w:rsidRDefault="00432857" w:rsidP="00006C9C">
      <w:pPr>
        <w:numPr>
          <w:ilvl w:val="0"/>
          <w:numId w:val="75"/>
        </w:numPr>
        <w:jc w:val="both"/>
      </w:pPr>
      <w:r w:rsidRPr="00D12909">
        <w:t>Пример взрослого и детей</w:t>
      </w:r>
    </w:p>
    <w:p w:rsidR="00432857" w:rsidRPr="00D12909" w:rsidRDefault="00432857" w:rsidP="00006C9C">
      <w:pPr>
        <w:numPr>
          <w:ilvl w:val="0"/>
          <w:numId w:val="75"/>
        </w:numPr>
        <w:jc w:val="both"/>
      </w:pPr>
      <w:r w:rsidRPr="00D12909">
        <w:t>Целенаправленное наблюдение</w:t>
      </w:r>
    </w:p>
    <w:p w:rsidR="00432857" w:rsidRPr="00D12909" w:rsidRDefault="00432857" w:rsidP="00006C9C">
      <w:pPr>
        <w:numPr>
          <w:ilvl w:val="0"/>
          <w:numId w:val="75"/>
        </w:numPr>
        <w:jc w:val="both"/>
      </w:pPr>
      <w:r w:rsidRPr="00D12909">
        <w:t>Организация интересной деятельности (общественно-полезный труд)</w:t>
      </w:r>
    </w:p>
    <w:p w:rsidR="00432857" w:rsidRPr="00D12909" w:rsidRDefault="00432857" w:rsidP="00006C9C">
      <w:pPr>
        <w:numPr>
          <w:ilvl w:val="0"/>
          <w:numId w:val="75"/>
        </w:numPr>
        <w:jc w:val="both"/>
      </w:pPr>
      <w:r w:rsidRPr="00D12909">
        <w:t>Разыгрывание коммуникативных ситуаций</w:t>
      </w:r>
    </w:p>
    <w:p w:rsidR="00432857" w:rsidRPr="00D12909" w:rsidRDefault="00432857" w:rsidP="00006C9C">
      <w:pPr>
        <w:numPr>
          <w:ilvl w:val="0"/>
          <w:numId w:val="75"/>
        </w:numPr>
        <w:jc w:val="both"/>
      </w:pPr>
      <w:r w:rsidRPr="00D12909">
        <w:t>Создание контрольных педагогических ситуаций</w:t>
      </w:r>
    </w:p>
    <w:p w:rsidR="00432857" w:rsidRPr="00D12909" w:rsidRDefault="00432857" w:rsidP="00321EA7">
      <w:pPr>
        <w:ind w:left="720"/>
        <w:jc w:val="both"/>
      </w:pPr>
    </w:p>
    <w:p w:rsidR="00432857" w:rsidRPr="00D12909" w:rsidRDefault="00432857" w:rsidP="00006C9C">
      <w:pPr>
        <w:jc w:val="center"/>
        <w:rPr>
          <w:b/>
        </w:rPr>
      </w:pPr>
      <w:r w:rsidRPr="00D12909">
        <w:rPr>
          <w:b/>
        </w:rPr>
        <w:t>Формы  работы  с детьми</w:t>
      </w:r>
      <w:r w:rsidRPr="00D12909">
        <w:rPr>
          <w:b/>
          <w:i/>
        </w:rPr>
        <w:t xml:space="preserve"> </w:t>
      </w:r>
      <w:r w:rsidRPr="00D12909">
        <w:rPr>
          <w:b/>
        </w:rPr>
        <w:t>по</w:t>
      </w:r>
      <w:r w:rsidRPr="00D12909">
        <w:rPr>
          <w:b/>
          <w:i/>
        </w:rPr>
        <w:t xml:space="preserve"> </w:t>
      </w:r>
      <w:r w:rsidRPr="00D12909">
        <w:rPr>
          <w:b/>
        </w:rPr>
        <w:t>образовательной области «Социально-коммуникативное развитие»</w:t>
      </w:r>
    </w:p>
    <w:p w:rsidR="00432857" w:rsidRPr="00D12909" w:rsidRDefault="00432857" w:rsidP="00006C9C">
      <w:pPr>
        <w:rPr>
          <w:b/>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0"/>
        <w:gridCol w:w="1339"/>
        <w:gridCol w:w="3529"/>
        <w:gridCol w:w="3827"/>
        <w:gridCol w:w="2977"/>
      </w:tblGrid>
      <w:tr w:rsidR="00432857" w:rsidRPr="00D12909" w:rsidTr="00432857">
        <w:trPr>
          <w:trHeight w:val="93"/>
        </w:trPr>
        <w:tc>
          <w:tcPr>
            <w:tcW w:w="3320" w:type="dxa"/>
          </w:tcPr>
          <w:p w:rsidR="00432857" w:rsidRPr="00D12909" w:rsidRDefault="00432857" w:rsidP="00006C9C">
            <w:pPr>
              <w:jc w:val="center"/>
            </w:pPr>
            <w:r w:rsidRPr="00D12909">
              <w:t xml:space="preserve">Содержание  </w:t>
            </w:r>
          </w:p>
        </w:tc>
        <w:tc>
          <w:tcPr>
            <w:tcW w:w="1339" w:type="dxa"/>
          </w:tcPr>
          <w:p w:rsidR="00432857" w:rsidRPr="00D12909" w:rsidRDefault="00432857" w:rsidP="00006C9C">
            <w:pPr>
              <w:jc w:val="center"/>
            </w:pPr>
            <w:r w:rsidRPr="00D12909">
              <w:t xml:space="preserve">Возраст </w:t>
            </w:r>
          </w:p>
        </w:tc>
        <w:tc>
          <w:tcPr>
            <w:tcW w:w="3529" w:type="dxa"/>
          </w:tcPr>
          <w:p w:rsidR="00432857" w:rsidRPr="00D12909" w:rsidRDefault="00432857" w:rsidP="00006C9C">
            <w:pPr>
              <w:jc w:val="center"/>
            </w:pPr>
            <w:r w:rsidRPr="00D12909">
              <w:t xml:space="preserve">Совместная  деятельность </w:t>
            </w:r>
          </w:p>
        </w:tc>
        <w:tc>
          <w:tcPr>
            <w:tcW w:w="3827" w:type="dxa"/>
          </w:tcPr>
          <w:p w:rsidR="00432857" w:rsidRPr="00D12909" w:rsidRDefault="00432857" w:rsidP="00006C9C">
            <w:pPr>
              <w:jc w:val="center"/>
            </w:pPr>
            <w:r w:rsidRPr="00D12909">
              <w:t xml:space="preserve">Режимные  моменты </w:t>
            </w:r>
          </w:p>
        </w:tc>
        <w:tc>
          <w:tcPr>
            <w:tcW w:w="2977" w:type="dxa"/>
          </w:tcPr>
          <w:p w:rsidR="00432857" w:rsidRPr="00D12909" w:rsidRDefault="00432857" w:rsidP="00006C9C">
            <w:pPr>
              <w:jc w:val="center"/>
            </w:pPr>
            <w:r w:rsidRPr="00D12909">
              <w:t xml:space="preserve">Самостоятельная  деятельность </w:t>
            </w:r>
          </w:p>
        </w:tc>
      </w:tr>
      <w:tr w:rsidR="00432857" w:rsidRPr="00D12909" w:rsidTr="00432857">
        <w:trPr>
          <w:trHeight w:val="93"/>
        </w:trPr>
        <w:tc>
          <w:tcPr>
            <w:tcW w:w="3320" w:type="dxa"/>
          </w:tcPr>
          <w:p w:rsidR="00432857" w:rsidRPr="00D12909" w:rsidRDefault="00432857" w:rsidP="00006C9C">
            <w:pPr>
              <w:rPr>
                <w:b/>
              </w:rPr>
            </w:pPr>
            <w:r w:rsidRPr="00D12909">
              <w:rPr>
                <w:b/>
              </w:rPr>
              <w:t xml:space="preserve">1. Развитие  игровой  деятельности </w:t>
            </w:r>
          </w:p>
          <w:p w:rsidR="00432857" w:rsidRPr="00D12909" w:rsidRDefault="00432857" w:rsidP="00006C9C">
            <w:r w:rsidRPr="00D12909">
              <w:t>* Сюжетно-ролевые игры</w:t>
            </w:r>
          </w:p>
          <w:p w:rsidR="00432857" w:rsidRPr="00D12909" w:rsidRDefault="00432857" w:rsidP="00006C9C">
            <w:r w:rsidRPr="00D12909">
              <w:t>* Подвижные  игры</w:t>
            </w:r>
          </w:p>
          <w:p w:rsidR="00432857" w:rsidRPr="00D12909" w:rsidRDefault="00432857" w:rsidP="00006C9C">
            <w:r w:rsidRPr="00D12909">
              <w:t>* Театрализованные  игры</w:t>
            </w:r>
          </w:p>
          <w:p w:rsidR="00432857" w:rsidRPr="00D12909" w:rsidRDefault="00432857" w:rsidP="00006C9C">
            <w:r w:rsidRPr="00D12909">
              <w:t>* Дидактические игры</w:t>
            </w:r>
          </w:p>
        </w:tc>
        <w:tc>
          <w:tcPr>
            <w:tcW w:w="1339" w:type="dxa"/>
          </w:tcPr>
          <w:p w:rsidR="00432857" w:rsidRPr="00D12909" w:rsidRDefault="00432857" w:rsidP="00006C9C">
            <w:r w:rsidRPr="00D12909">
              <w:t>3-7 лет</w:t>
            </w:r>
          </w:p>
          <w:p w:rsidR="00432857" w:rsidRPr="00D12909" w:rsidRDefault="00432857" w:rsidP="00006C9C">
            <w:r w:rsidRPr="00D12909">
              <w:t>младшая,  средняя, старшая и подг. к школе группы</w:t>
            </w:r>
          </w:p>
        </w:tc>
        <w:tc>
          <w:tcPr>
            <w:tcW w:w="3529" w:type="dxa"/>
          </w:tcPr>
          <w:p w:rsidR="00432857" w:rsidRPr="00D12909" w:rsidRDefault="00432857" w:rsidP="00006C9C">
            <w:r w:rsidRPr="00D12909">
              <w:t>Занятия, экскурсии, наблюдения, чтение художественной литературы, видеоинформация, досуги, праздники, обучающие игры, досуговые игры, народные игры.</w:t>
            </w:r>
          </w:p>
          <w:p w:rsidR="00432857" w:rsidRPr="00D12909" w:rsidRDefault="00432857" w:rsidP="00006C9C">
            <w:r w:rsidRPr="00D12909">
              <w:t>Самостоятельные сюжетно-ролевые игры, дидактические игры, досуговые игры с участием воспитателей</w:t>
            </w:r>
          </w:p>
        </w:tc>
        <w:tc>
          <w:tcPr>
            <w:tcW w:w="3827" w:type="dxa"/>
          </w:tcPr>
          <w:p w:rsidR="00432857" w:rsidRPr="00D12909" w:rsidRDefault="00432857" w:rsidP="00006C9C">
            <w:r w:rsidRPr="00D12909">
              <w:t>В соответствии  с  режимом  дня</w:t>
            </w:r>
          </w:p>
        </w:tc>
        <w:tc>
          <w:tcPr>
            <w:tcW w:w="2977" w:type="dxa"/>
          </w:tcPr>
          <w:p w:rsidR="00432857" w:rsidRPr="00D12909" w:rsidRDefault="00432857" w:rsidP="00006C9C">
            <w:r w:rsidRPr="00D12909">
              <w:t>Игры-экспериментирование</w:t>
            </w:r>
          </w:p>
          <w:p w:rsidR="00432857" w:rsidRPr="00D12909" w:rsidRDefault="00432857" w:rsidP="00006C9C">
            <w:r w:rsidRPr="00D12909">
              <w:t>Сюжетные самодеятельные игры (с собственными знаниями детей на основе их опыта). Внеигровые формы:</w:t>
            </w:r>
          </w:p>
          <w:p w:rsidR="00432857" w:rsidRPr="00D12909" w:rsidRDefault="00432857" w:rsidP="00006C9C">
            <w:r w:rsidRPr="00D12909">
              <w:t>самодеятельность дошкольников;</w:t>
            </w:r>
          </w:p>
          <w:p w:rsidR="00432857" w:rsidRPr="00D12909" w:rsidRDefault="00432857" w:rsidP="00006C9C">
            <w:r w:rsidRPr="00D12909">
              <w:t>изобразительная деятельность;</w:t>
            </w:r>
          </w:p>
          <w:p w:rsidR="00432857" w:rsidRPr="00D12909" w:rsidRDefault="00432857" w:rsidP="00006C9C">
            <w:r w:rsidRPr="00D12909">
              <w:t>труд в природе;</w:t>
            </w:r>
          </w:p>
          <w:p w:rsidR="00432857" w:rsidRPr="00D12909" w:rsidRDefault="00432857" w:rsidP="00006C9C">
            <w:r w:rsidRPr="00D12909">
              <w:t>экспериментирование;</w:t>
            </w:r>
          </w:p>
          <w:p w:rsidR="00432857" w:rsidRPr="00D12909" w:rsidRDefault="00432857" w:rsidP="00006C9C">
            <w:r w:rsidRPr="00D12909">
              <w:t>конструирование;</w:t>
            </w:r>
          </w:p>
          <w:p w:rsidR="00432857" w:rsidRPr="00D12909" w:rsidRDefault="00432857" w:rsidP="00006C9C">
            <w:r w:rsidRPr="00D12909">
              <w:t>бытовая деятельность;</w:t>
            </w:r>
          </w:p>
          <w:p w:rsidR="00432857" w:rsidRPr="00D12909" w:rsidRDefault="00432857" w:rsidP="00006C9C">
            <w:r w:rsidRPr="00D12909">
              <w:t>наблюдение</w:t>
            </w:r>
          </w:p>
        </w:tc>
      </w:tr>
      <w:tr w:rsidR="00432857" w:rsidRPr="00D12909" w:rsidTr="00432857">
        <w:trPr>
          <w:trHeight w:val="93"/>
        </w:trPr>
        <w:tc>
          <w:tcPr>
            <w:tcW w:w="3320" w:type="dxa"/>
            <w:vMerge w:val="restart"/>
          </w:tcPr>
          <w:p w:rsidR="00432857" w:rsidRPr="00D12909" w:rsidRDefault="002C3C7A" w:rsidP="00006C9C">
            <w:pPr>
              <w:shd w:val="clear" w:color="auto" w:fill="FFFFFF"/>
              <w:rPr>
                <w:b/>
              </w:rPr>
            </w:pPr>
            <w:r w:rsidRPr="00D12909">
              <w:rPr>
                <w:b/>
              </w:rPr>
              <w:t xml:space="preserve">2 . Приобщение </w:t>
            </w:r>
            <w:r w:rsidR="00432857" w:rsidRPr="00D12909">
              <w:rPr>
                <w:b/>
              </w:rPr>
              <w:t xml:space="preserve">к </w:t>
            </w:r>
            <w:r w:rsidRPr="00D12909">
              <w:rPr>
                <w:b/>
              </w:rPr>
              <w:t xml:space="preserve">элементарным общепринятым </w:t>
            </w:r>
            <w:r w:rsidR="00432857" w:rsidRPr="00D12909">
              <w:rPr>
                <w:b/>
              </w:rPr>
              <w:t xml:space="preserve">нормам  и </w:t>
            </w:r>
            <w:r w:rsidRPr="00D12909">
              <w:rPr>
                <w:b/>
              </w:rPr>
              <w:t xml:space="preserve">правилам </w:t>
            </w:r>
            <w:r w:rsidR="00432857" w:rsidRPr="00D12909">
              <w:rPr>
                <w:b/>
              </w:rPr>
              <w:t>взаимоо</w:t>
            </w:r>
            <w:r w:rsidRPr="00D12909">
              <w:rPr>
                <w:b/>
              </w:rPr>
              <w:t xml:space="preserve">тношения со сверстниками и </w:t>
            </w:r>
            <w:r w:rsidR="00432857" w:rsidRPr="00D12909">
              <w:rPr>
                <w:b/>
              </w:rPr>
              <w:t>взрослыми</w:t>
            </w:r>
          </w:p>
        </w:tc>
        <w:tc>
          <w:tcPr>
            <w:tcW w:w="1339" w:type="dxa"/>
          </w:tcPr>
          <w:p w:rsidR="00432857" w:rsidRPr="00D12909" w:rsidRDefault="00432857" w:rsidP="00006C9C">
            <w:r w:rsidRPr="00D12909">
              <w:t>3-5 лет  младшая  и средняя группы</w:t>
            </w:r>
          </w:p>
        </w:tc>
        <w:tc>
          <w:tcPr>
            <w:tcW w:w="3529" w:type="dxa"/>
          </w:tcPr>
          <w:p w:rsidR="00432857" w:rsidRPr="00D12909" w:rsidRDefault="00432857" w:rsidP="00006C9C">
            <w:r w:rsidRPr="00D12909">
              <w:t>Беседы, обучение, чтение  худ. литературы,</w:t>
            </w:r>
          </w:p>
          <w:p w:rsidR="00432857" w:rsidRPr="00D12909" w:rsidRDefault="00432857" w:rsidP="00006C9C">
            <w:r w:rsidRPr="00D12909">
              <w:t>дидактические игры, игровые занятия, сюжетно ролевые игры,</w:t>
            </w:r>
          </w:p>
          <w:p w:rsidR="00432857" w:rsidRPr="00D12909" w:rsidRDefault="00432857" w:rsidP="00006C9C">
            <w:r w:rsidRPr="00D12909">
              <w:t>игровая деятельность</w:t>
            </w:r>
          </w:p>
          <w:p w:rsidR="00432857" w:rsidRPr="00D12909" w:rsidRDefault="00432857" w:rsidP="00006C9C">
            <w:r w:rsidRPr="00D12909">
              <w:t>(игры в парах, совместные игры с несколькими партнерами, пальчиковые игры)</w:t>
            </w:r>
          </w:p>
        </w:tc>
        <w:tc>
          <w:tcPr>
            <w:tcW w:w="3827" w:type="dxa"/>
          </w:tcPr>
          <w:p w:rsidR="00432857" w:rsidRPr="00D12909" w:rsidRDefault="00432857" w:rsidP="00006C9C">
            <w:r w:rsidRPr="00D12909">
              <w:t>Индивидуальная работа во время утреннего приема (беседы, показ);</w:t>
            </w:r>
          </w:p>
          <w:p w:rsidR="00432857" w:rsidRPr="00D12909" w:rsidRDefault="00432857" w:rsidP="00006C9C">
            <w:r w:rsidRPr="00D12909">
              <w:t>Культурно-гигиенические процедуры  (объяснение, напоминание);</w:t>
            </w:r>
          </w:p>
          <w:p w:rsidR="00432857" w:rsidRPr="00D12909" w:rsidRDefault="00432857" w:rsidP="00006C9C">
            <w:r w:rsidRPr="00D12909">
              <w:t>Игровая деятельность во время прогулки (объяснение, напоминание)</w:t>
            </w:r>
          </w:p>
        </w:tc>
        <w:tc>
          <w:tcPr>
            <w:tcW w:w="2977" w:type="dxa"/>
          </w:tcPr>
          <w:p w:rsidR="00432857" w:rsidRPr="00D12909" w:rsidRDefault="00432857" w:rsidP="00006C9C">
            <w:r w:rsidRPr="00D12909">
              <w:t>Игровая деятельность, дидактические игры, сюжетно ролевые игры, самообслуживание</w:t>
            </w:r>
          </w:p>
        </w:tc>
      </w:tr>
      <w:tr w:rsidR="00432857" w:rsidRPr="00D12909" w:rsidTr="00432857">
        <w:trPr>
          <w:trHeight w:val="90"/>
        </w:trPr>
        <w:tc>
          <w:tcPr>
            <w:tcW w:w="3320" w:type="dxa"/>
            <w:vMerge/>
          </w:tcPr>
          <w:p w:rsidR="00432857" w:rsidRPr="00D12909" w:rsidRDefault="00432857" w:rsidP="00006C9C"/>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Беседы- занятия, чтение    худ. литературы, проблемные ситуации, поисково-творческие задания, экскурсии, праздники, просмотр видеофильмов,</w:t>
            </w:r>
          </w:p>
          <w:p w:rsidR="00432857" w:rsidRPr="00D12909" w:rsidRDefault="00432857" w:rsidP="00006C9C">
            <w:r w:rsidRPr="00D12909">
              <w:lastRenderedPageBreak/>
              <w:t>театрализованные постановки, решение задач</w:t>
            </w:r>
          </w:p>
        </w:tc>
        <w:tc>
          <w:tcPr>
            <w:tcW w:w="3827" w:type="dxa"/>
          </w:tcPr>
          <w:p w:rsidR="00432857" w:rsidRPr="00D12909" w:rsidRDefault="00432857" w:rsidP="00006C9C">
            <w:r w:rsidRPr="00D12909">
              <w:lastRenderedPageBreak/>
              <w:t>Индивидуальная работа во время утреннего приема Культурно-гигиенические процедуры  (напоминание);</w:t>
            </w:r>
          </w:p>
          <w:p w:rsidR="00432857" w:rsidRPr="00D12909" w:rsidRDefault="00432857" w:rsidP="00006C9C">
            <w:r w:rsidRPr="00D12909">
              <w:t xml:space="preserve">Игровая деятельность во время </w:t>
            </w:r>
            <w:r w:rsidRPr="00D12909">
              <w:lastRenderedPageBreak/>
              <w:t>прогулки (напоминание);</w:t>
            </w:r>
          </w:p>
          <w:p w:rsidR="00432857" w:rsidRPr="00D12909" w:rsidRDefault="00432857" w:rsidP="00006C9C">
            <w:r w:rsidRPr="00D12909">
              <w:t xml:space="preserve">дежурство; тематические досуги. </w:t>
            </w:r>
          </w:p>
          <w:p w:rsidR="00432857" w:rsidRPr="00D12909" w:rsidRDefault="00432857" w:rsidP="00006C9C">
            <w:r w:rsidRPr="00D12909">
              <w:t xml:space="preserve">Минутка вежливости </w:t>
            </w:r>
          </w:p>
        </w:tc>
        <w:tc>
          <w:tcPr>
            <w:tcW w:w="2977" w:type="dxa"/>
          </w:tcPr>
          <w:p w:rsidR="00432857" w:rsidRPr="00D12909" w:rsidRDefault="00432857" w:rsidP="00006C9C">
            <w:r w:rsidRPr="00D12909">
              <w:lastRenderedPageBreak/>
              <w:t>Игровая деятельность</w:t>
            </w:r>
          </w:p>
          <w:p w:rsidR="00432857" w:rsidRPr="00D12909" w:rsidRDefault="00432857" w:rsidP="00006C9C">
            <w:r w:rsidRPr="00D12909">
              <w:t xml:space="preserve">(игры  в парах, совместные игры с несколькими партнерами, хороводные игры, игры с </w:t>
            </w:r>
            <w:r w:rsidRPr="00D12909">
              <w:lastRenderedPageBreak/>
              <w:t>правилами);</w:t>
            </w:r>
          </w:p>
          <w:p w:rsidR="00432857" w:rsidRPr="00D12909" w:rsidRDefault="00432857" w:rsidP="00006C9C">
            <w:r w:rsidRPr="00D12909">
              <w:t>Дидактические,   подвижные,  сюжетно-ролевые, театрализованные игры;   дежурство, самообслуживание, продуктивная деятельность.</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lastRenderedPageBreak/>
              <w:t xml:space="preserve">3. Формирование гендерной, семейной и гражданской принадлежности  </w:t>
            </w:r>
          </w:p>
          <w:p w:rsidR="00432857" w:rsidRPr="00D12909" w:rsidRDefault="00432857" w:rsidP="00006C9C">
            <w:r w:rsidRPr="00D12909">
              <w:t>* образ  Я</w:t>
            </w:r>
          </w:p>
          <w:p w:rsidR="00432857" w:rsidRPr="00D12909" w:rsidRDefault="00432857" w:rsidP="00006C9C">
            <w:r w:rsidRPr="00D12909">
              <w:t>* семья</w:t>
            </w:r>
          </w:p>
          <w:p w:rsidR="00432857" w:rsidRPr="00D12909" w:rsidRDefault="00432857" w:rsidP="00006C9C">
            <w:r w:rsidRPr="00D12909">
              <w:t>* детский  сад</w:t>
            </w:r>
          </w:p>
          <w:p w:rsidR="00432857" w:rsidRPr="00D12909" w:rsidRDefault="00432857" w:rsidP="00006C9C">
            <w:r w:rsidRPr="00D12909">
              <w:t>* родная  страна</w:t>
            </w:r>
          </w:p>
          <w:p w:rsidR="00432857" w:rsidRPr="00D12909" w:rsidRDefault="00432857" w:rsidP="00006C9C">
            <w:r w:rsidRPr="00D12909">
              <w:t>* наша армия (со ст. гр.)</w:t>
            </w:r>
          </w:p>
          <w:p w:rsidR="00432857" w:rsidRPr="00D12909" w:rsidRDefault="00432857" w:rsidP="00006C9C">
            <w:r w:rsidRPr="00D12909">
              <w:t>* наша планета (подг.гр)</w:t>
            </w:r>
          </w:p>
        </w:tc>
        <w:tc>
          <w:tcPr>
            <w:tcW w:w="1339" w:type="dxa"/>
          </w:tcPr>
          <w:p w:rsidR="00432857" w:rsidRPr="00D12909" w:rsidRDefault="002C3C7A" w:rsidP="00006C9C">
            <w:r w:rsidRPr="00D12909">
              <w:t xml:space="preserve">3-5 лет младшая </w:t>
            </w:r>
            <w:r w:rsidR="00432857" w:rsidRPr="00D12909">
              <w:t>и средняя группы</w:t>
            </w:r>
          </w:p>
        </w:tc>
        <w:tc>
          <w:tcPr>
            <w:tcW w:w="3529" w:type="dxa"/>
          </w:tcPr>
          <w:p w:rsidR="00432857" w:rsidRPr="00D12909" w:rsidRDefault="00432857" w:rsidP="00006C9C">
            <w:r w:rsidRPr="00D12909">
              <w:t>Игровые  упражнения,</w:t>
            </w:r>
          </w:p>
          <w:p w:rsidR="00432857" w:rsidRPr="00D12909" w:rsidRDefault="00432857" w:rsidP="00006C9C">
            <w:r w:rsidRPr="00D12909">
              <w:t>познавательные беседы, дидактические игры, праздники, музыкальные досуги, развлечения, чтение</w:t>
            </w:r>
          </w:p>
          <w:p w:rsidR="00432857" w:rsidRPr="00D12909" w:rsidRDefault="00432857" w:rsidP="00006C9C">
            <w:r w:rsidRPr="00D12909">
              <w:t>рассказ</w:t>
            </w:r>
          </w:p>
          <w:p w:rsidR="00432857" w:rsidRPr="00D12909" w:rsidRDefault="00432857" w:rsidP="00006C9C">
            <w:r w:rsidRPr="00D12909">
              <w:t xml:space="preserve">экскурсия </w:t>
            </w:r>
          </w:p>
        </w:tc>
        <w:tc>
          <w:tcPr>
            <w:tcW w:w="3827" w:type="dxa"/>
          </w:tcPr>
          <w:p w:rsidR="00432857" w:rsidRPr="00D12909" w:rsidRDefault="00432857" w:rsidP="00006C9C">
            <w:r w:rsidRPr="00D12909">
              <w:t>Прогулка</w:t>
            </w:r>
          </w:p>
          <w:p w:rsidR="00432857" w:rsidRPr="00D12909" w:rsidRDefault="00432857" w:rsidP="00006C9C">
            <w:r w:rsidRPr="00D12909">
              <w:t>Самостоятельная деятельность</w:t>
            </w:r>
          </w:p>
          <w:p w:rsidR="00432857" w:rsidRPr="00D12909" w:rsidRDefault="00432857" w:rsidP="00006C9C">
            <w:r w:rsidRPr="00D12909">
              <w:t>Тематические досуги</w:t>
            </w:r>
          </w:p>
          <w:p w:rsidR="00432857" w:rsidRPr="00D12909" w:rsidRDefault="00432857" w:rsidP="00006C9C">
            <w:r w:rsidRPr="00D12909">
              <w:t>Труд (в природе, дежурство)</w:t>
            </w:r>
          </w:p>
        </w:tc>
        <w:tc>
          <w:tcPr>
            <w:tcW w:w="2977" w:type="dxa"/>
          </w:tcPr>
          <w:p w:rsidR="00432857" w:rsidRPr="00D12909" w:rsidRDefault="00432857" w:rsidP="00006C9C">
            <w:r w:rsidRPr="00D12909">
              <w:t>сюжетно-ролевая игра, дидактическая игра, настольно-печатные игры</w:t>
            </w:r>
          </w:p>
        </w:tc>
      </w:tr>
      <w:tr w:rsidR="00432857" w:rsidRPr="00D12909" w:rsidTr="00432857">
        <w:trPr>
          <w:trHeight w:val="93"/>
        </w:trPr>
        <w:tc>
          <w:tcPr>
            <w:tcW w:w="3320" w:type="dxa"/>
            <w:vMerge/>
          </w:tcPr>
          <w:p w:rsidR="00432857" w:rsidRPr="00D12909" w:rsidRDefault="00432857" w:rsidP="00006C9C">
            <w:pPr>
              <w:rPr>
                <w:b/>
              </w:rPr>
            </w:pPr>
          </w:p>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 xml:space="preserve">Викторины, КВН, познавательные досуги, тематические досуги, чтение </w:t>
            </w:r>
          </w:p>
          <w:p w:rsidR="00432857" w:rsidRPr="00D12909" w:rsidRDefault="00432857" w:rsidP="00006C9C">
            <w:r w:rsidRPr="00D12909">
              <w:t>рассказ</w:t>
            </w:r>
          </w:p>
          <w:p w:rsidR="00432857" w:rsidRPr="00D12909" w:rsidRDefault="00432857" w:rsidP="00006C9C">
            <w:r w:rsidRPr="00D12909">
              <w:t>экскурсия</w:t>
            </w:r>
          </w:p>
        </w:tc>
        <w:tc>
          <w:tcPr>
            <w:tcW w:w="3827" w:type="dxa"/>
          </w:tcPr>
          <w:p w:rsidR="00432857" w:rsidRPr="00D12909" w:rsidRDefault="00432857" w:rsidP="00006C9C">
            <w:r w:rsidRPr="00D12909">
              <w:t>Тематические досуги</w:t>
            </w:r>
          </w:p>
          <w:p w:rsidR="00432857" w:rsidRPr="00D12909" w:rsidRDefault="00432857" w:rsidP="00006C9C">
            <w:r w:rsidRPr="00D12909">
              <w:t>Создание коллекций</w:t>
            </w:r>
          </w:p>
          <w:p w:rsidR="00432857" w:rsidRPr="00D12909" w:rsidRDefault="00432857" w:rsidP="00006C9C">
            <w:r w:rsidRPr="00D12909">
              <w:t>Проектная деятельность Исследовательская деятельность</w:t>
            </w:r>
          </w:p>
        </w:tc>
        <w:tc>
          <w:tcPr>
            <w:tcW w:w="2977" w:type="dxa"/>
          </w:tcPr>
          <w:p w:rsidR="00432857" w:rsidRPr="00D12909" w:rsidRDefault="00432857" w:rsidP="00006C9C">
            <w:r w:rsidRPr="00D12909">
              <w:t>Сюжетно-ролевая игра, дидактическая игра, настольно-печатные игры, продуктивная деятельность, дежурство</w:t>
            </w:r>
          </w:p>
        </w:tc>
      </w:tr>
      <w:tr w:rsidR="00432857" w:rsidRPr="00D12909" w:rsidTr="00432857">
        <w:trPr>
          <w:trHeight w:val="93"/>
        </w:trPr>
        <w:tc>
          <w:tcPr>
            <w:tcW w:w="3320" w:type="dxa"/>
          </w:tcPr>
          <w:p w:rsidR="00432857" w:rsidRPr="00D12909" w:rsidRDefault="00432857" w:rsidP="00006C9C">
            <w:pPr>
              <w:rPr>
                <w:b/>
              </w:rPr>
            </w:pPr>
            <w:r w:rsidRPr="00D12909">
              <w:rPr>
                <w:b/>
              </w:rPr>
              <w:t>4. Формирование патриотических чувств</w:t>
            </w:r>
          </w:p>
          <w:p w:rsidR="00432857" w:rsidRPr="00D12909" w:rsidRDefault="00432857" w:rsidP="00006C9C"/>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познавательные беседы, развлечения, моделирование, настольные игры, чтение, творческие задания, видеофильмы</w:t>
            </w:r>
          </w:p>
        </w:tc>
        <w:tc>
          <w:tcPr>
            <w:tcW w:w="3827" w:type="dxa"/>
          </w:tcPr>
          <w:p w:rsidR="00432857" w:rsidRPr="00D12909" w:rsidRDefault="00432857" w:rsidP="00006C9C">
            <w:r w:rsidRPr="00D12909">
              <w:t>Игра</w:t>
            </w:r>
          </w:p>
          <w:p w:rsidR="00432857" w:rsidRPr="00D12909" w:rsidRDefault="00432857" w:rsidP="00006C9C">
            <w:r w:rsidRPr="00D12909">
              <w:t>Наблюдение</w:t>
            </w:r>
          </w:p>
          <w:p w:rsidR="00432857" w:rsidRPr="00D12909" w:rsidRDefault="00432857" w:rsidP="00006C9C">
            <w:r w:rsidRPr="00D12909">
              <w:t>Упражнение</w:t>
            </w:r>
          </w:p>
        </w:tc>
        <w:tc>
          <w:tcPr>
            <w:tcW w:w="2977" w:type="dxa"/>
          </w:tcPr>
          <w:p w:rsidR="00432857" w:rsidRPr="00D12909" w:rsidRDefault="00432857" w:rsidP="00006C9C">
            <w:r w:rsidRPr="00D12909">
              <w:t>рассматривание иллюстраций,</w:t>
            </w:r>
          </w:p>
          <w:p w:rsidR="00432857" w:rsidRPr="00D12909" w:rsidRDefault="00432857" w:rsidP="00006C9C">
            <w:r w:rsidRPr="00D12909">
              <w:t>дидактическая игра, изобразительная деятельность</w:t>
            </w:r>
          </w:p>
        </w:tc>
      </w:tr>
      <w:tr w:rsidR="00432857" w:rsidRPr="00D12909" w:rsidTr="00432857">
        <w:trPr>
          <w:trHeight w:val="93"/>
        </w:trPr>
        <w:tc>
          <w:tcPr>
            <w:tcW w:w="3320" w:type="dxa"/>
          </w:tcPr>
          <w:p w:rsidR="00432857" w:rsidRPr="00D12909" w:rsidRDefault="00432857" w:rsidP="00006C9C">
            <w:r w:rsidRPr="00D12909">
              <w:rPr>
                <w:b/>
              </w:rPr>
              <w:t>5. Формирование чувства принадлежности к мировому сообществу</w:t>
            </w:r>
          </w:p>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 xml:space="preserve">познавательные викторины, КВН, конструирование, моделирование, </w:t>
            </w:r>
          </w:p>
          <w:p w:rsidR="00432857" w:rsidRPr="00D12909" w:rsidRDefault="00432857" w:rsidP="00006C9C">
            <w:r w:rsidRPr="00D12909">
              <w:t>чтение</w:t>
            </w:r>
          </w:p>
        </w:tc>
        <w:tc>
          <w:tcPr>
            <w:tcW w:w="3827" w:type="dxa"/>
          </w:tcPr>
          <w:p w:rsidR="00432857" w:rsidRPr="00D12909" w:rsidRDefault="00432857" w:rsidP="00006C9C">
            <w:r w:rsidRPr="00D12909">
              <w:t>Объяснение</w:t>
            </w:r>
          </w:p>
          <w:p w:rsidR="00432857" w:rsidRPr="00D12909" w:rsidRDefault="00432857" w:rsidP="00006C9C">
            <w:r w:rsidRPr="00D12909">
              <w:t>Напоминание</w:t>
            </w:r>
          </w:p>
          <w:p w:rsidR="00432857" w:rsidRPr="00D12909" w:rsidRDefault="00432857" w:rsidP="00006C9C">
            <w:r w:rsidRPr="00D12909">
              <w:t>Наблюдение</w:t>
            </w:r>
          </w:p>
        </w:tc>
        <w:tc>
          <w:tcPr>
            <w:tcW w:w="2977" w:type="dxa"/>
          </w:tcPr>
          <w:p w:rsidR="00432857" w:rsidRPr="00D12909" w:rsidRDefault="00432857" w:rsidP="00006C9C">
            <w:r w:rsidRPr="00D12909">
              <w:t>рассматривание иллюстраций, продуктивная деятельность, театрализация</w:t>
            </w:r>
          </w:p>
        </w:tc>
      </w:tr>
      <w:tr w:rsidR="00432857" w:rsidRPr="00D12909" w:rsidTr="00432857">
        <w:trPr>
          <w:trHeight w:val="93"/>
        </w:trPr>
        <w:tc>
          <w:tcPr>
            <w:tcW w:w="3320" w:type="dxa"/>
          </w:tcPr>
          <w:p w:rsidR="00432857" w:rsidRPr="00D12909" w:rsidRDefault="00432857" w:rsidP="00006C9C">
            <w:pPr>
              <w:ind w:right="113"/>
              <w:rPr>
                <w:b/>
              </w:rPr>
            </w:pPr>
            <w:r w:rsidRPr="00D12909">
              <w:rPr>
                <w:b/>
              </w:rPr>
              <w:t>6.Формирование</w:t>
            </w:r>
          </w:p>
          <w:p w:rsidR="00432857" w:rsidRPr="00D12909" w:rsidRDefault="00432857" w:rsidP="00006C9C">
            <w:pPr>
              <w:ind w:right="113"/>
              <w:rPr>
                <w:b/>
              </w:rPr>
            </w:pPr>
            <w:r w:rsidRPr="00D12909">
              <w:rPr>
                <w:b/>
              </w:rPr>
              <w:t xml:space="preserve">основ  собственной  безопасности </w:t>
            </w:r>
          </w:p>
          <w:p w:rsidR="00432857" w:rsidRPr="00D12909" w:rsidRDefault="00432857" w:rsidP="00006C9C">
            <w:pPr>
              <w:numPr>
                <w:ilvl w:val="0"/>
                <w:numId w:val="124"/>
              </w:numPr>
              <w:jc w:val="both"/>
            </w:pPr>
            <w:r w:rsidRPr="00D12909">
              <w:t xml:space="preserve">ребенок и другие </w:t>
            </w:r>
            <w:r w:rsidRPr="00D12909">
              <w:lastRenderedPageBreak/>
              <w:t>люди</w:t>
            </w:r>
          </w:p>
          <w:p w:rsidR="00432857" w:rsidRPr="00D12909" w:rsidRDefault="00432857" w:rsidP="00006C9C">
            <w:pPr>
              <w:numPr>
                <w:ilvl w:val="0"/>
                <w:numId w:val="124"/>
              </w:numPr>
              <w:jc w:val="both"/>
            </w:pPr>
            <w:r w:rsidRPr="00D12909">
              <w:t>ребенок и природа</w:t>
            </w:r>
          </w:p>
          <w:p w:rsidR="00432857" w:rsidRPr="00D12909" w:rsidRDefault="00432857" w:rsidP="00006C9C">
            <w:pPr>
              <w:numPr>
                <w:ilvl w:val="0"/>
                <w:numId w:val="124"/>
              </w:numPr>
              <w:jc w:val="both"/>
            </w:pPr>
            <w:r w:rsidRPr="00D12909">
              <w:t>ребенок дома</w:t>
            </w:r>
          </w:p>
          <w:p w:rsidR="00432857" w:rsidRPr="00D12909" w:rsidRDefault="00432857" w:rsidP="00006C9C">
            <w:pPr>
              <w:numPr>
                <w:ilvl w:val="0"/>
                <w:numId w:val="124"/>
              </w:numPr>
              <w:jc w:val="both"/>
            </w:pPr>
            <w:r w:rsidRPr="00D12909">
              <w:t>ребенок и улица</w:t>
            </w:r>
          </w:p>
          <w:p w:rsidR="00432857" w:rsidRPr="00D12909" w:rsidRDefault="00432857" w:rsidP="00006C9C">
            <w:pPr>
              <w:ind w:left="1080"/>
              <w:jc w:val="both"/>
            </w:pPr>
          </w:p>
        </w:tc>
        <w:tc>
          <w:tcPr>
            <w:tcW w:w="1339" w:type="dxa"/>
          </w:tcPr>
          <w:p w:rsidR="00432857" w:rsidRPr="00D12909" w:rsidRDefault="00432857" w:rsidP="00006C9C">
            <w:r w:rsidRPr="00D12909">
              <w:lastRenderedPageBreak/>
              <w:t xml:space="preserve">3-7 лет  </w:t>
            </w:r>
          </w:p>
        </w:tc>
        <w:tc>
          <w:tcPr>
            <w:tcW w:w="3529" w:type="dxa"/>
          </w:tcPr>
          <w:p w:rsidR="00432857" w:rsidRPr="00D12909" w:rsidRDefault="00432857" w:rsidP="00006C9C">
            <w:r w:rsidRPr="00D12909">
              <w:t>Беседы,  обучение,</w:t>
            </w:r>
          </w:p>
          <w:p w:rsidR="00432857" w:rsidRPr="00D12909" w:rsidRDefault="00432857" w:rsidP="00006C9C">
            <w:r w:rsidRPr="00D12909">
              <w:t>Чтение</w:t>
            </w:r>
          </w:p>
          <w:p w:rsidR="00432857" w:rsidRPr="00D12909" w:rsidRDefault="00432857" w:rsidP="00006C9C">
            <w:r w:rsidRPr="00D12909">
              <w:t>Объяснение, напоминание</w:t>
            </w:r>
          </w:p>
          <w:p w:rsidR="00432857" w:rsidRPr="00D12909" w:rsidRDefault="00432857" w:rsidP="00006C9C">
            <w:r w:rsidRPr="00D12909">
              <w:t>Упражнения,</w:t>
            </w:r>
          </w:p>
          <w:p w:rsidR="00432857" w:rsidRPr="00D12909" w:rsidRDefault="00432857" w:rsidP="00006C9C">
            <w:r w:rsidRPr="00D12909">
              <w:lastRenderedPageBreak/>
              <w:t>Рассказ</w:t>
            </w:r>
          </w:p>
          <w:p w:rsidR="00432857" w:rsidRPr="00D12909" w:rsidRDefault="00432857" w:rsidP="00006C9C">
            <w:r w:rsidRPr="00D12909">
              <w:t xml:space="preserve">Продуктивная </w:t>
            </w:r>
          </w:p>
          <w:p w:rsidR="00432857" w:rsidRPr="00D12909" w:rsidRDefault="00432857" w:rsidP="00006C9C">
            <w:r w:rsidRPr="00D12909">
              <w:t>Деятельность</w:t>
            </w:r>
          </w:p>
          <w:p w:rsidR="00432857" w:rsidRPr="00D12909" w:rsidRDefault="00432857" w:rsidP="00006C9C">
            <w:r w:rsidRPr="00D12909">
              <w:t xml:space="preserve">Рассматривание </w:t>
            </w:r>
          </w:p>
          <w:p w:rsidR="00432857" w:rsidRPr="00D12909" w:rsidRDefault="00432857" w:rsidP="00006C9C">
            <w:r w:rsidRPr="00D12909">
              <w:t>иллюстраций</w:t>
            </w:r>
          </w:p>
          <w:p w:rsidR="00432857" w:rsidRPr="00D12909" w:rsidRDefault="00432857" w:rsidP="00006C9C">
            <w:r w:rsidRPr="00D12909">
              <w:t>Рассказы, чтение</w:t>
            </w:r>
          </w:p>
          <w:p w:rsidR="00432857" w:rsidRPr="00D12909" w:rsidRDefault="00432857" w:rsidP="00006C9C">
            <w:r w:rsidRPr="00D12909">
              <w:t>Целевые   прогулки</w:t>
            </w:r>
          </w:p>
        </w:tc>
        <w:tc>
          <w:tcPr>
            <w:tcW w:w="3827" w:type="dxa"/>
          </w:tcPr>
          <w:p w:rsidR="00432857" w:rsidRPr="00D12909" w:rsidRDefault="00432857" w:rsidP="00006C9C">
            <w:r w:rsidRPr="00D12909">
              <w:lastRenderedPageBreak/>
              <w:t>Дидактические  и  настольно-печатные  игры;</w:t>
            </w:r>
          </w:p>
          <w:p w:rsidR="00432857" w:rsidRPr="00D12909" w:rsidRDefault="00432857" w:rsidP="00006C9C">
            <w:r w:rsidRPr="00D12909">
              <w:t>Сюжетно-ролевые  игры</w:t>
            </w:r>
          </w:p>
          <w:p w:rsidR="00432857" w:rsidRPr="00D12909" w:rsidRDefault="00432857" w:rsidP="00006C9C">
            <w:r w:rsidRPr="00D12909">
              <w:t xml:space="preserve">Минутка  безопасности </w:t>
            </w:r>
          </w:p>
          <w:p w:rsidR="00432857" w:rsidRPr="00D12909" w:rsidRDefault="00432857" w:rsidP="00006C9C">
            <w:r w:rsidRPr="00D12909">
              <w:lastRenderedPageBreak/>
              <w:t>Показ, объяснение,</w:t>
            </w:r>
          </w:p>
          <w:p w:rsidR="00432857" w:rsidRPr="00D12909" w:rsidRDefault="00432857" w:rsidP="00006C9C">
            <w:r w:rsidRPr="00D12909">
              <w:t>бучение, напоминание</w:t>
            </w:r>
          </w:p>
        </w:tc>
        <w:tc>
          <w:tcPr>
            <w:tcW w:w="2977" w:type="dxa"/>
          </w:tcPr>
          <w:p w:rsidR="00432857" w:rsidRPr="00D12909" w:rsidRDefault="00432857" w:rsidP="00006C9C">
            <w:r w:rsidRPr="00D12909">
              <w:lastRenderedPageBreak/>
              <w:t xml:space="preserve">Рассматривание </w:t>
            </w:r>
          </w:p>
          <w:p w:rsidR="00432857" w:rsidRPr="00D12909" w:rsidRDefault="00432857" w:rsidP="00006C9C">
            <w:r w:rsidRPr="00D12909">
              <w:t xml:space="preserve">иллюстраций Дидактическая игра Продуктивная </w:t>
            </w:r>
          </w:p>
          <w:p w:rsidR="00432857" w:rsidRPr="00D12909" w:rsidRDefault="00432857" w:rsidP="00006C9C">
            <w:r w:rsidRPr="00D12909">
              <w:lastRenderedPageBreak/>
              <w:t>деятельность.</w:t>
            </w:r>
          </w:p>
          <w:p w:rsidR="00432857" w:rsidRPr="00D12909" w:rsidRDefault="00432857" w:rsidP="00006C9C">
            <w:r w:rsidRPr="00D12909">
              <w:t>Для  самостоятельной игровой  деятельности  -   разметка  дороги  вокруг  детского  сада.</w:t>
            </w:r>
          </w:p>
          <w:p w:rsidR="00432857" w:rsidRPr="00D12909" w:rsidRDefault="00432857" w:rsidP="00006C9C">
            <w:r w:rsidRPr="00D12909">
              <w:t>Творческие задания,</w:t>
            </w:r>
          </w:p>
          <w:p w:rsidR="00432857" w:rsidRPr="00D12909" w:rsidRDefault="00432857" w:rsidP="00006C9C">
            <w:r w:rsidRPr="00D12909">
              <w:t xml:space="preserve">рассматривание </w:t>
            </w:r>
          </w:p>
          <w:p w:rsidR="00432857" w:rsidRPr="00D12909" w:rsidRDefault="00432857" w:rsidP="00006C9C">
            <w:r w:rsidRPr="00D12909">
              <w:t>иллюстраций.</w:t>
            </w:r>
          </w:p>
        </w:tc>
      </w:tr>
      <w:tr w:rsidR="00432857" w:rsidRPr="00D12909" w:rsidTr="00432857">
        <w:trPr>
          <w:trHeight w:val="93"/>
        </w:trPr>
        <w:tc>
          <w:tcPr>
            <w:tcW w:w="14992" w:type="dxa"/>
            <w:gridSpan w:val="5"/>
          </w:tcPr>
          <w:p w:rsidR="00432857" w:rsidRPr="00D12909" w:rsidRDefault="00432857" w:rsidP="00006C9C">
            <w:r w:rsidRPr="00D12909">
              <w:rPr>
                <w:b/>
              </w:rPr>
              <w:lastRenderedPageBreak/>
              <w:t>7.Развитие трудовой деятельности</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t>7.1. Самообслуживание</w:t>
            </w:r>
          </w:p>
        </w:tc>
        <w:tc>
          <w:tcPr>
            <w:tcW w:w="1339" w:type="dxa"/>
          </w:tcPr>
          <w:p w:rsidR="00432857" w:rsidRPr="00D12909" w:rsidRDefault="00432857" w:rsidP="00006C9C">
            <w:r w:rsidRPr="00D12909">
              <w:t>3-4 года вторая младшая  группа</w:t>
            </w:r>
          </w:p>
        </w:tc>
        <w:tc>
          <w:tcPr>
            <w:tcW w:w="3529" w:type="dxa"/>
          </w:tcPr>
          <w:p w:rsidR="00432857" w:rsidRPr="00D12909" w:rsidRDefault="00432857" w:rsidP="00006C9C">
            <w:r w:rsidRPr="00D12909">
              <w:t xml:space="preserve">Напоминание, </w:t>
            </w:r>
          </w:p>
          <w:p w:rsidR="00432857" w:rsidRPr="00D12909" w:rsidRDefault="00432857" w:rsidP="00006C9C">
            <w:r w:rsidRPr="00D12909">
              <w:t>беседы, потешки</w:t>
            </w:r>
          </w:p>
          <w:p w:rsidR="00432857" w:rsidRPr="00D12909" w:rsidRDefault="00432857" w:rsidP="00006C9C">
            <w:r w:rsidRPr="00D12909">
              <w:t>Разыгрывание игровых ситуаций</w:t>
            </w:r>
          </w:p>
        </w:tc>
        <w:tc>
          <w:tcPr>
            <w:tcW w:w="3827" w:type="dxa"/>
          </w:tcPr>
          <w:p w:rsidR="00432857" w:rsidRPr="00D12909" w:rsidRDefault="00432857" w:rsidP="00006C9C">
            <w:r w:rsidRPr="00D12909">
              <w:t xml:space="preserve">Показ, объяснение,  обучение,  наблюдение.  Напоминание </w:t>
            </w:r>
          </w:p>
          <w:p w:rsidR="00432857" w:rsidRPr="00D12909" w:rsidRDefault="00432857" w:rsidP="00006C9C">
            <w:r w:rsidRPr="00D12909">
              <w:t>Создание ситуаций, побуждающих детей к проявлению навыков самообслуживания</w:t>
            </w:r>
          </w:p>
        </w:tc>
        <w:tc>
          <w:tcPr>
            <w:tcW w:w="2977" w:type="dxa"/>
          </w:tcPr>
          <w:p w:rsidR="00432857" w:rsidRPr="00D12909" w:rsidRDefault="00432857" w:rsidP="00006C9C">
            <w:r w:rsidRPr="00D12909">
              <w:t>Дидактическая игра Просмотр видеофильмов</w:t>
            </w:r>
          </w:p>
        </w:tc>
      </w:tr>
      <w:tr w:rsidR="00432857" w:rsidRPr="00D12909" w:rsidTr="00432857">
        <w:trPr>
          <w:trHeight w:val="93"/>
        </w:trPr>
        <w:tc>
          <w:tcPr>
            <w:tcW w:w="3320" w:type="dxa"/>
            <w:vMerge/>
          </w:tcPr>
          <w:p w:rsidR="00432857" w:rsidRPr="00D12909" w:rsidRDefault="00432857" w:rsidP="00006C9C"/>
        </w:tc>
        <w:tc>
          <w:tcPr>
            <w:tcW w:w="1339" w:type="dxa"/>
          </w:tcPr>
          <w:p w:rsidR="00432857" w:rsidRPr="00D12909" w:rsidRDefault="00432857" w:rsidP="00006C9C">
            <w:r w:rsidRPr="00D12909">
              <w:t>4-5 лет  средняя группа</w:t>
            </w:r>
          </w:p>
        </w:tc>
        <w:tc>
          <w:tcPr>
            <w:tcW w:w="3529" w:type="dxa"/>
          </w:tcPr>
          <w:p w:rsidR="00432857" w:rsidRPr="00D12909" w:rsidRDefault="00432857" w:rsidP="00006C9C">
            <w:r w:rsidRPr="00D12909">
              <w:t xml:space="preserve">Упражнение, беседа,  объяснение, поручение </w:t>
            </w:r>
          </w:p>
          <w:p w:rsidR="00432857" w:rsidRPr="00D12909" w:rsidRDefault="00432857" w:rsidP="00006C9C">
            <w:r w:rsidRPr="00D12909">
              <w:t>Чтение и рассматривание книг познавательного характера о труде взрослых,    досуг</w:t>
            </w:r>
          </w:p>
        </w:tc>
        <w:tc>
          <w:tcPr>
            <w:tcW w:w="3827" w:type="dxa"/>
          </w:tcPr>
          <w:p w:rsidR="00432857" w:rsidRPr="00D12909" w:rsidRDefault="00432857" w:rsidP="00006C9C">
            <w:r w:rsidRPr="00D12909">
              <w:t xml:space="preserve">Показ,   объяснение, </w:t>
            </w:r>
          </w:p>
          <w:p w:rsidR="00432857" w:rsidRPr="00D12909" w:rsidRDefault="00432857" w:rsidP="00006C9C">
            <w:r w:rsidRPr="00D12909">
              <w:t xml:space="preserve">обучение,   напоминание </w:t>
            </w:r>
          </w:p>
          <w:p w:rsidR="00432857" w:rsidRPr="00D12909" w:rsidRDefault="00432857" w:rsidP="00006C9C">
            <w:r w:rsidRPr="00D12909">
              <w:t>Создание ситуаций побуждающих детей к оказанию помощи сверстнику и взрослому.</w:t>
            </w:r>
          </w:p>
        </w:tc>
        <w:tc>
          <w:tcPr>
            <w:tcW w:w="2977" w:type="dxa"/>
          </w:tcPr>
          <w:p w:rsidR="00432857" w:rsidRPr="00D12909" w:rsidRDefault="00432857" w:rsidP="00006C9C">
            <w:r w:rsidRPr="00D12909">
              <w:t xml:space="preserve">Рассказ, потешки, </w:t>
            </w:r>
          </w:p>
          <w:p w:rsidR="00432857" w:rsidRPr="00D12909" w:rsidRDefault="00432857" w:rsidP="00006C9C">
            <w:r w:rsidRPr="00D12909">
              <w:t xml:space="preserve">Напоминание  </w:t>
            </w:r>
          </w:p>
          <w:p w:rsidR="00432857" w:rsidRPr="00D12909" w:rsidRDefault="00432857" w:rsidP="00006C9C">
            <w:r w:rsidRPr="00D12909">
              <w:t xml:space="preserve">Просмотр видеофильмов, </w:t>
            </w:r>
          </w:p>
          <w:p w:rsidR="00432857" w:rsidRPr="00D12909" w:rsidRDefault="00432857" w:rsidP="00006C9C">
            <w:r w:rsidRPr="00D12909">
              <w:t>Дидактические игры</w:t>
            </w:r>
          </w:p>
        </w:tc>
      </w:tr>
      <w:tr w:rsidR="00432857" w:rsidRPr="00D12909" w:rsidTr="00432857">
        <w:trPr>
          <w:trHeight w:val="93"/>
        </w:trPr>
        <w:tc>
          <w:tcPr>
            <w:tcW w:w="3320" w:type="dxa"/>
            <w:vMerge/>
          </w:tcPr>
          <w:p w:rsidR="00432857" w:rsidRPr="00D12909" w:rsidRDefault="00432857" w:rsidP="00006C9C"/>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Чтение художественной литературы</w:t>
            </w:r>
          </w:p>
          <w:p w:rsidR="00432857" w:rsidRPr="00D12909" w:rsidRDefault="00432857" w:rsidP="00006C9C">
            <w:r w:rsidRPr="00D12909">
              <w:t xml:space="preserve">Поручения, игровые ситуации, </w:t>
            </w:r>
          </w:p>
          <w:p w:rsidR="00432857" w:rsidRPr="00D12909" w:rsidRDefault="00432857" w:rsidP="00006C9C">
            <w:r w:rsidRPr="00D12909">
              <w:t>Досуг</w:t>
            </w:r>
          </w:p>
        </w:tc>
        <w:tc>
          <w:tcPr>
            <w:tcW w:w="3827" w:type="dxa"/>
          </w:tcPr>
          <w:p w:rsidR="00432857" w:rsidRPr="00D12909" w:rsidRDefault="00432857" w:rsidP="00006C9C">
            <w:r w:rsidRPr="00D12909">
              <w:t>Объяснение,</w:t>
            </w:r>
          </w:p>
          <w:p w:rsidR="00432857" w:rsidRPr="00D12909" w:rsidRDefault="00432857" w:rsidP="00006C9C">
            <w:r w:rsidRPr="00D12909">
              <w:t xml:space="preserve"> обучение, напоминание</w:t>
            </w:r>
          </w:p>
          <w:p w:rsidR="00432857" w:rsidRPr="00D12909" w:rsidRDefault="00432857" w:rsidP="00006C9C">
            <w:r w:rsidRPr="00D12909">
              <w:t>Дидактические и развивающие игры</w:t>
            </w:r>
          </w:p>
        </w:tc>
        <w:tc>
          <w:tcPr>
            <w:tcW w:w="2977" w:type="dxa"/>
          </w:tcPr>
          <w:p w:rsidR="00432857" w:rsidRPr="00D12909" w:rsidRDefault="00432857" w:rsidP="00006C9C">
            <w:r w:rsidRPr="00D12909">
              <w:t>Дидактические игры, рассматривание иллюстраций,</w:t>
            </w:r>
          </w:p>
          <w:p w:rsidR="00432857" w:rsidRPr="00D12909" w:rsidRDefault="00432857" w:rsidP="00006C9C">
            <w:r w:rsidRPr="00D12909">
              <w:t>сюжетно-ролевые игры</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t>7.2. Хозяйственно-бытовой  труд</w:t>
            </w:r>
          </w:p>
        </w:tc>
        <w:tc>
          <w:tcPr>
            <w:tcW w:w="1339" w:type="dxa"/>
          </w:tcPr>
          <w:p w:rsidR="00432857" w:rsidRPr="00D12909" w:rsidRDefault="00432857" w:rsidP="00006C9C">
            <w:r w:rsidRPr="00D12909">
              <w:t>3-4 года младшая  группа</w:t>
            </w:r>
          </w:p>
        </w:tc>
        <w:tc>
          <w:tcPr>
            <w:tcW w:w="3529" w:type="dxa"/>
          </w:tcPr>
          <w:p w:rsidR="00432857" w:rsidRPr="00D12909" w:rsidRDefault="00432857" w:rsidP="00006C9C">
            <w:r w:rsidRPr="00D12909">
              <w:t>Обучение, наблюдение</w:t>
            </w:r>
          </w:p>
          <w:p w:rsidR="00432857" w:rsidRPr="00D12909" w:rsidRDefault="00432857" w:rsidP="00006C9C">
            <w:r w:rsidRPr="00D12909">
              <w:t xml:space="preserve"> поручения, рассматривание иллюстраций.</w:t>
            </w:r>
          </w:p>
          <w:p w:rsidR="00432857" w:rsidRPr="00D12909" w:rsidRDefault="00432857" w:rsidP="00006C9C">
            <w:r w:rsidRPr="00D12909">
              <w:t xml:space="preserve">Чтение художественной литературы, </w:t>
            </w:r>
          </w:p>
          <w:p w:rsidR="00432857" w:rsidRPr="00D12909" w:rsidRDefault="00432857" w:rsidP="00006C9C">
            <w:r w:rsidRPr="00D12909">
              <w:t xml:space="preserve">просмотр видеофильмов, </w:t>
            </w:r>
          </w:p>
        </w:tc>
        <w:tc>
          <w:tcPr>
            <w:tcW w:w="3827" w:type="dxa"/>
          </w:tcPr>
          <w:p w:rsidR="00432857" w:rsidRPr="00D12909" w:rsidRDefault="00432857" w:rsidP="00006C9C">
            <w:r w:rsidRPr="00D12909">
              <w:t xml:space="preserve">Обучение,  показ,  объяснение,  </w:t>
            </w:r>
          </w:p>
          <w:p w:rsidR="00432857" w:rsidRPr="00D12909" w:rsidRDefault="00432857" w:rsidP="00006C9C">
            <w:r w:rsidRPr="00D12909">
              <w:t xml:space="preserve">Наблюдение. </w:t>
            </w:r>
          </w:p>
          <w:p w:rsidR="00432857" w:rsidRPr="00D12909" w:rsidRDefault="00432857" w:rsidP="00006C9C">
            <w:r w:rsidRPr="00D12909">
              <w:t>Создание ситуаций, побуждающих детей к проявлению навыков самостоятельных трудовых действий</w:t>
            </w:r>
          </w:p>
        </w:tc>
        <w:tc>
          <w:tcPr>
            <w:tcW w:w="2977" w:type="dxa"/>
          </w:tcPr>
          <w:p w:rsidR="00432857" w:rsidRPr="00D12909" w:rsidRDefault="00432857" w:rsidP="00006C9C">
            <w:r w:rsidRPr="00D12909">
              <w:t>Продуктивная деятельность,</w:t>
            </w:r>
          </w:p>
          <w:p w:rsidR="00432857" w:rsidRPr="00D12909" w:rsidRDefault="00432857" w:rsidP="00006C9C">
            <w:r w:rsidRPr="00D12909">
              <w:t xml:space="preserve">поручения, </w:t>
            </w:r>
          </w:p>
          <w:p w:rsidR="00432857" w:rsidRPr="00D12909" w:rsidRDefault="00432857" w:rsidP="00006C9C">
            <w:r w:rsidRPr="00D12909">
              <w:t xml:space="preserve">совместный труд детей </w:t>
            </w:r>
          </w:p>
          <w:p w:rsidR="00432857" w:rsidRPr="00D12909" w:rsidRDefault="00432857" w:rsidP="00006C9C"/>
        </w:tc>
      </w:tr>
      <w:tr w:rsidR="00432857" w:rsidRPr="00D12909" w:rsidTr="00432857">
        <w:trPr>
          <w:trHeight w:val="93"/>
        </w:trPr>
        <w:tc>
          <w:tcPr>
            <w:tcW w:w="3320" w:type="dxa"/>
            <w:vMerge/>
          </w:tcPr>
          <w:p w:rsidR="00432857" w:rsidRPr="00D12909" w:rsidRDefault="00432857" w:rsidP="00006C9C"/>
        </w:tc>
        <w:tc>
          <w:tcPr>
            <w:tcW w:w="1339" w:type="dxa"/>
          </w:tcPr>
          <w:p w:rsidR="00432857" w:rsidRPr="00D12909" w:rsidRDefault="00432857" w:rsidP="00006C9C">
            <w:r w:rsidRPr="00D12909">
              <w:t>4-5 лет  средняя группа</w:t>
            </w:r>
          </w:p>
        </w:tc>
        <w:tc>
          <w:tcPr>
            <w:tcW w:w="3529" w:type="dxa"/>
          </w:tcPr>
          <w:p w:rsidR="00432857" w:rsidRPr="00D12909" w:rsidRDefault="00432857" w:rsidP="00006C9C">
            <w:r w:rsidRPr="00D12909">
              <w:t xml:space="preserve">Обучение, поручения, </w:t>
            </w:r>
          </w:p>
          <w:p w:rsidR="00432857" w:rsidRPr="00D12909" w:rsidRDefault="00432857" w:rsidP="00006C9C">
            <w:r w:rsidRPr="00D12909">
              <w:t>совместный труд, дидактические игры, продуктивная деятельность</w:t>
            </w:r>
          </w:p>
          <w:p w:rsidR="00432857" w:rsidRPr="00D12909" w:rsidRDefault="00432857" w:rsidP="00006C9C">
            <w:r w:rsidRPr="00D12909">
              <w:t xml:space="preserve">Чтение художественной </w:t>
            </w:r>
            <w:r w:rsidRPr="00D12909">
              <w:lastRenderedPageBreak/>
              <w:t xml:space="preserve">литературы, </w:t>
            </w:r>
          </w:p>
          <w:p w:rsidR="00432857" w:rsidRPr="00D12909" w:rsidRDefault="00432857" w:rsidP="00006C9C">
            <w:r w:rsidRPr="00D12909">
              <w:t>просмотр видеофильмов</w:t>
            </w:r>
          </w:p>
        </w:tc>
        <w:tc>
          <w:tcPr>
            <w:tcW w:w="3827" w:type="dxa"/>
          </w:tcPr>
          <w:p w:rsidR="00432857" w:rsidRPr="00D12909" w:rsidRDefault="00432857" w:rsidP="00006C9C">
            <w:r w:rsidRPr="00D12909">
              <w:lastRenderedPageBreak/>
              <w:t xml:space="preserve">Обучение, показ, объяснение напоминание Дидактические и развивающие игры. Создание ситуаций, побуждающих детей к закреплению желания бережного </w:t>
            </w:r>
            <w:r w:rsidRPr="00D12909">
              <w:lastRenderedPageBreak/>
              <w:t xml:space="preserve">отношения  к своему труду и труду других людей </w:t>
            </w:r>
          </w:p>
        </w:tc>
        <w:tc>
          <w:tcPr>
            <w:tcW w:w="2977" w:type="dxa"/>
          </w:tcPr>
          <w:p w:rsidR="00432857" w:rsidRPr="00D12909" w:rsidRDefault="00432857" w:rsidP="00006C9C">
            <w:r w:rsidRPr="00D12909">
              <w:lastRenderedPageBreak/>
              <w:t xml:space="preserve">Творческие задания, дежурство, </w:t>
            </w:r>
          </w:p>
          <w:p w:rsidR="00432857" w:rsidRPr="00D12909" w:rsidRDefault="00432857" w:rsidP="00006C9C">
            <w:r w:rsidRPr="00D12909">
              <w:t xml:space="preserve">задания, </w:t>
            </w:r>
          </w:p>
          <w:p w:rsidR="00432857" w:rsidRPr="00D12909" w:rsidRDefault="00432857" w:rsidP="00006C9C">
            <w:r w:rsidRPr="00D12909">
              <w:t>поручения</w:t>
            </w:r>
          </w:p>
          <w:p w:rsidR="00432857" w:rsidRPr="00D12909" w:rsidRDefault="00432857" w:rsidP="00006C9C">
            <w:r w:rsidRPr="00D12909">
              <w:t>совместный труд детей</w:t>
            </w:r>
          </w:p>
        </w:tc>
      </w:tr>
      <w:tr w:rsidR="00432857" w:rsidRPr="00D12909" w:rsidTr="00432857">
        <w:trPr>
          <w:trHeight w:val="93"/>
        </w:trPr>
        <w:tc>
          <w:tcPr>
            <w:tcW w:w="3320" w:type="dxa"/>
            <w:vMerge/>
          </w:tcPr>
          <w:p w:rsidR="00432857" w:rsidRPr="00D12909" w:rsidRDefault="00432857" w:rsidP="00006C9C">
            <w:pPr>
              <w:spacing w:before="100" w:beforeAutospacing="1"/>
            </w:pPr>
          </w:p>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Обучение,</w:t>
            </w:r>
          </w:p>
          <w:p w:rsidR="00432857" w:rsidRPr="00D12909" w:rsidRDefault="00432857" w:rsidP="00006C9C">
            <w:r w:rsidRPr="00D12909">
              <w:t xml:space="preserve">коллективный труд, поручения, </w:t>
            </w:r>
          </w:p>
          <w:p w:rsidR="00432857" w:rsidRPr="00D12909" w:rsidRDefault="00432857" w:rsidP="00006C9C">
            <w:r w:rsidRPr="00D12909">
              <w:t>дидактические игры, продуктивная деятельность,</w:t>
            </w:r>
          </w:p>
          <w:p w:rsidR="00432857" w:rsidRPr="00D12909" w:rsidRDefault="00432857" w:rsidP="00006C9C">
            <w:r w:rsidRPr="00D12909">
              <w:t>экскурсии</w:t>
            </w:r>
          </w:p>
          <w:p w:rsidR="00432857" w:rsidRPr="00D12909" w:rsidRDefault="00432857" w:rsidP="00006C9C"/>
        </w:tc>
        <w:tc>
          <w:tcPr>
            <w:tcW w:w="3827" w:type="dxa"/>
          </w:tcPr>
          <w:p w:rsidR="00432857" w:rsidRPr="00D12909" w:rsidRDefault="00432857" w:rsidP="00006C9C">
            <w:r w:rsidRPr="00D12909">
              <w:t xml:space="preserve">Обучение, показ, объяснение, трудовые поручения, участие  совместно с взрослым в уборке игровых уголков,  ремонте книг и атрибутов для игр детей. </w:t>
            </w:r>
          </w:p>
          <w:p w:rsidR="00432857" w:rsidRPr="00D12909" w:rsidRDefault="00432857" w:rsidP="00006C9C">
            <w:r w:rsidRPr="00D12909">
              <w:t>Уборка постели после сна,</w:t>
            </w:r>
          </w:p>
          <w:p w:rsidR="00432857" w:rsidRPr="00D12909" w:rsidRDefault="00432857" w:rsidP="00006C9C">
            <w:r w:rsidRPr="00D12909">
              <w:t xml:space="preserve">сервировка  стола, умение </w:t>
            </w:r>
          </w:p>
          <w:p w:rsidR="00432857" w:rsidRPr="00D12909" w:rsidRDefault="00432857" w:rsidP="00006C9C">
            <w:r w:rsidRPr="00D12909">
              <w:t xml:space="preserve">самостоятельно  раскладывать и убирать материалы для занятий. </w:t>
            </w:r>
          </w:p>
        </w:tc>
        <w:tc>
          <w:tcPr>
            <w:tcW w:w="2977" w:type="dxa"/>
          </w:tcPr>
          <w:p w:rsidR="00432857" w:rsidRPr="00D12909" w:rsidRDefault="00432857" w:rsidP="00006C9C">
            <w:r w:rsidRPr="00D12909">
              <w:t>Творческие задания, дежурство,</w:t>
            </w:r>
          </w:p>
          <w:p w:rsidR="00432857" w:rsidRPr="00D12909" w:rsidRDefault="00432857" w:rsidP="00006C9C">
            <w:r w:rsidRPr="00D12909">
              <w:t xml:space="preserve"> задания, </w:t>
            </w:r>
          </w:p>
          <w:p w:rsidR="00432857" w:rsidRPr="00D12909" w:rsidRDefault="00432857" w:rsidP="00006C9C">
            <w:r w:rsidRPr="00D12909">
              <w:t>поручения</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t>7.3.  Труд  в природе</w:t>
            </w:r>
          </w:p>
        </w:tc>
        <w:tc>
          <w:tcPr>
            <w:tcW w:w="1339" w:type="dxa"/>
          </w:tcPr>
          <w:p w:rsidR="00432857" w:rsidRPr="00D12909" w:rsidRDefault="00432857" w:rsidP="00006C9C">
            <w:r w:rsidRPr="00D12909">
              <w:t>3-4 года младшая  группа</w:t>
            </w:r>
          </w:p>
        </w:tc>
        <w:tc>
          <w:tcPr>
            <w:tcW w:w="3529" w:type="dxa"/>
          </w:tcPr>
          <w:p w:rsidR="00432857" w:rsidRPr="00D12909" w:rsidRDefault="00432857" w:rsidP="00006C9C">
            <w:r w:rsidRPr="00D12909">
              <w:t>Обучение, совместный труд детей и взрослых, беседы, чтение художественной литературы</w:t>
            </w:r>
          </w:p>
          <w:p w:rsidR="00432857" w:rsidRPr="00D12909" w:rsidRDefault="00432857" w:rsidP="00006C9C"/>
        </w:tc>
        <w:tc>
          <w:tcPr>
            <w:tcW w:w="3827" w:type="dxa"/>
          </w:tcPr>
          <w:p w:rsidR="00432857" w:rsidRPr="00D12909" w:rsidRDefault="00432857" w:rsidP="00006C9C">
            <w:r w:rsidRPr="00D12909">
              <w:t xml:space="preserve">Показ, объяснение, обучение наблюдение </w:t>
            </w:r>
          </w:p>
          <w:p w:rsidR="00432857" w:rsidRPr="00D12909" w:rsidRDefault="00432857" w:rsidP="00006C9C">
            <w:r w:rsidRPr="00D12909">
              <w:t xml:space="preserve">Дидакт.  и развивающие игры. </w:t>
            </w:r>
          </w:p>
          <w:p w:rsidR="00432857" w:rsidRPr="00D12909" w:rsidRDefault="00432857" w:rsidP="00006C9C">
            <w:r w:rsidRPr="00D12909">
              <w:t xml:space="preserve">Создание ситуаций, побуждающих детей к проявлению заботливого отношения к природе. </w:t>
            </w:r>
          </w:p>
          <w:p w:rsidR="00432857" w:rsidRPr="00D12909" w:rsidRDefault="00432857" w:rsidP="00006C9C">
            <w:r w:rsidRPr="00D12909">
              <w:t xml:space="preserve">Наблюдение, как взрослый ухаживает за растениями и животными. </w:t>
            </w:r>
          </w:p>
          <w:p w:rsidR="00432857" w:rsidRPr="00D12909" w:rsidRDefault="00432857" w:rsidP="00006C9C">
            <w:r w:rsidRPr="00D12909">
              <w:t>Наблюдение за изменениями, произошедшими со знакомыми растениями и животными</w:t>
            </w:r>
          </w:p>
        </w:tc>
        <w:tc>
          <w:tcPr>
            <w:tcW w:w="2977" w:type="dxa"/>
          </w:tcPr>
          <w:p w:rsidR="00432857" w:rsidRPr="00D12909" w:rsidRDefault="00432857" w:rsidP="00006C9C">
            <w:r w:rsidRPr="00D12909">
              <w:t xml:space="preserve">Продуктивная деятельность, </w:t>
            </w:r>
          </w:p>
          <w:p w:rsidR="00432857" w:rsidRPr="00D12909" w:rsidRDefault="00432857" w:rsidP="00006C9C">
            <w:r w:rsidRPr="00D12909">
              <w:t>тематические досуги</w:t>
            </w:r>
          </w:p>
        </w:tc>
      </w:tr>
      <w:tr w:rsidR="00432857" w:rsidRPr="00D12909" w:rsidTr="00432857">
        <w:trPr>
          <w:trHeight w:val="93"/>
        </w:trPr>
        <w:tc>
          <w:tcPr>
            <w:tcW w:w="3320" w:type="dxa"/>
            <w:vMerge/>
          </w:tcPr>
          <w:p w:rsidR="00432857" w:rsidRPr="00D12909" w:rsidRDefault="00432857" w:rsidP="00006C9C">
            <w:pPr>
              <w:rPr>
                <w:b/>
              </w:rPr>
            </w:pPr>
          </w:p>
        </w:tc>
        <w:tc>
          <w:tcPr>
            <w:tcW w:w="1339" w:type="dxa"/>
          </w:tcPr>
          <w:p w:rsidR="00432857" w:rsidRPr="00D12909" w:rsidRDefault="00432857" w:rsidP="00006C9C">
            <w:r w:rsidRPr="00D12909">
              <w:t>4-5 лет  средняя группа</w:t>
            </w:r>
          </w:p>
        </w:tc>
        <w:tc>
          <w:tcPr>
            <w:tcW w:w="3529" w:type="dxa"/>
          </w:tcPr>
          <w:p w:rsidR="00432857" w:rsidRPr="00D12909" w:rsidRDefault="00432857" w:rsidP="00006C9C">
            <w:r w:rsidRPr="00D12909">
              <w:t xml:space="preserve">Обучение, </w:t>
            </w:r>
          </w:p>
          <w:p w:rsidR="00432857" w:rsidRPr="00D12909" w:rsidRDefault="00432857" w:rsidP="00006C9C">
            <w:r w:rsidRPr="00D12909">
              <w:t>совместный труд детей и взрослых,</w:t>
            </w:r>
          </w:p>
          <w:p w:rsidR="00432857" w:rsidRPr="00D12909" w:rsidRDefault="00432857" w:rsidP="00006C9C">
            <w:r w:rsidRPr="00D12909">
              <w:t xml:space="preserve"> беседы, чтение художественной литературы, дидактическая игра</w:t>
            </w:r>
          </w:p>
          <w:p w:rsidR="00432857" w:rsidRPr="00D12909" w:rsidRDefault="00432857" w:rsidP="00006C9C">
            <w:r w:rsidRPr="00D12909">
              <w:t>Просмотр видеофильмов</w:t>
            </w:r>
          </w:p>
        </w:tc>
        <w:tc>
          <w:tcPr>
            <w:tcW w:w="3827" w:type="dxa"/>
          </w:tcPr>
          <w:p w:rsidR="00432857" w:rsidRPr="00D12909" w:rsidRDefault="00432857" w:rsidP="00006C9C">
            <w:r w:rsidRPr="00D12909">
              <w:t xml:space="preserve">Показ, объяснение, </w:t>
            </w:r>
          </w:p>
          <w:p w:rsidR="00432857" w:rsidRPr="00D12909" w:rsidRDefault="00432857" w:rsidP="00006C9C">
            <w:r w:rsidRPr="00D12909">
              <w:t xml:space="preserve">обучение, напоминания. </w:t>
            </w:r>
          </w:p>
          <w:p w:rsidR="00432857" w:rsidRPr="00D12909" w:rsidRDefault="00432857" w:rsidP="00006C9C">
            <w:r w:rsidRPr="00D12909">
              <w:t>Дидактические  и развивающие игры. Трудовые поручения,</w:t>
            </w:r>
          </w:p>
          <w:p w:rsidR="00432857" w:rsidRPr="00D12909" w:rsidRDefault="00432857" w:rsidP="00006C9C">
            <w:r w:rsidRPr="00D12909">
              <w:t xml:space="preserve"> участие в совместной работе с взрослым в уходе за растениями  и животными, уголка природы. Выращивание  зелени для корма птиц в зимнее время.</w:t>
            </w:r>
          </w:p>
          <w:p w:rsidR="00432857" w:rsidRPr="00D12909" w:rsidRDefault="00432857" w:rsidP="00006C9C">
            <w:r w:rsidRPr="00D12909">
              <w:t xml:space="preserve">Подкормка  птиц. </w:t>
            </w:r>
          </w:p>
          <w:p w:rsidR="00432857" w:rsidRPr="00D12909" w:rsidRDefault="00432857" w:rsidP="00006C9C">
            <w:r w:rsidRPr="00D12909">
              <w:t>Работа  на огороде и цветнике.</w:t>
            </w:r>
          </w:p>
        </w:tc>
        <w:tc>
          <w:tcPr>
            <w:tcW w:w="2977" w:type="dxa"/>
          </w:tcPr>
          <w:p w:rsidR="00432857" w:rsidRPr="00D12909" w:rsidRDefault="00432857" w:rsidP="00006C9C">
            <w:r w:rsidRPr="00D12909">
              <w:t>Продуктивная деятельность,</w:t>
            </w:r>
          </w:p>
          <w:p w:rsidR="00432857" w:rsidRPr="00D12909" w:rsidRDefault="00432857" w:rsidP="00006C9C">
            <w:r w:rsidRPr="00D12909">
              <w:t>ведение календаря природы совместно с воспитателем, тематические досуги</w:t>
            </w:r>
          </w:p>
        </w:tc>
      </w:tr>
      <w:tr w:rsidR="00432857" w:rsidRPr="00D12909" w:rsidTr="00432857">
        <w:trPr>
          <w:trHeight w:val="93"/>
        </w:trPr>
        <w:tc>
          <w:tcPr>
            <w:tcW w:w="3320" w:type="dxa"/>
          </w:tcPr>
          <w:p w:rsidR="00432857" w:rsidRPr="00D12909" w:rsidRDefault="00432857" w:rsidP="00006C9C">
            <w:pPr>
              <w:spacing w:before="100" w:beforeAutospacing="1"/>
              <w:rPr>
                <w:b/>
              </w:rPr>
            </w:pPr>
          </w:p>
        </w:tc>
        <w:tc>
          <w:tcPr>
            <w:tcW w:w="1339" w:type="dxa"/>
          </w:tcPr>
          <w:p w:rsidR="00432857" w:rsidRPr="00D12909" w:rsidRDefault="00432857" w:rsidP="00006C9C">
            <w:r w:rsidRPr="00D12909">
              <w:t xml:space="preserve">5-7 лет </w:t>
            </w:r>
            <w:r w:rsidRPr="00D12909">
              <w:lastRenderedPageBreak/>
              <w:t>старшая и подг. к школе группы</w:t>
            </w:r>
          </w:p>
        </w:tc>
        <w:tc>
          <w:tcPr>
            <w:tcW w:w="3529" w:type="dxa"/>
          </w:tcPr>
          <w:p w:rsidR="00432857" w:rsidRPr="00D12909" w:rsidRDefault="00432857" w:rsidP="00006C9C">
            <w:r w:rsidRPr="00D12909">
              <w:lastRenderedPageBreak/>
              <w:t>Обучение,</w:t>
            </w:r>
          </w:p>
          <w:p w:rsidR="00432857" w:rsidRPr="00D12909" w:rsidRDefault="00432857" w:rsidP="00006C9C">
            <w:r w:rsidRPr="00D12909">
              <w:lastRenderedPageBreak/>
              <w:t xml:space="preserve"> совместный труд детей и взрослых, беседы, чтение художественной литературы, дидактическая  игра</w:t>
            </w:r>
          </w:p>
          <w:p w:rsidR="00432857" w:rsidRPr="00D12909" w:rsidRDefault="00432857" w:rsidP="00006C9C">
            <w:r w:rsidRPr="00D12909">
              <w:t>Просмотр видеофильмов целевые прогулки</w:t>
            </w:r>
          </w:p>
        </w:tc>
        <w:tc>
          <w:tcPr>
            <w:tcW w:w="3827" w:type="dxa"/>
          </w:tcPr>
          <w:p w:rsidR="00432857" w:rsidRPr="00D12909" w:rsidRDefault="00432857" w:rsidP="00006C9C">
            <w:r w:rsidRPr="00D12909">
              <w:lastRenderedPageBreak/>
              <w:t xml:space="preserve">Показ, объяснение, обучение </w:t>
            </w:r>
            <w:r w:rsidRPr="00D12909">
              <w:lastRenderedPageBreak/>
              <w:t xml:space="preserve">напоминания. </w:t>
            </w:r>
          </w:p>
          <w:p w:rsidR="00432857" w:rsidRPr="00D12909" w:rsidRDefault="00432857" w:rsidP="00006C9C">
            <w:r w:rsidRPr="00D12909">
              <w:t xml:space="preserve">Дежурство в уголке природы. Дидактические и развивающие игры. </w:t>
            </w:r>
          </w:p>
          <w:p w:rsidR="00432857" w:rsidRPr="00D12909" w:rsidRDefault="00432857" w:rsidP="00006C9C">
            <w:r w:rsidRPr="00D12909">
              <w:t>Трудовые поручения, участие в совместной работе с взрослым в уходе за растениями и животными  уголка природы.</w:t>
            </w:r>
          </w:p>
        </w:tc>
        <w:tc>
          <w:tcPr>
            <w:tcW w:w="2977" w:type="dxa"/>
          </w:tcPr>
          <w:p w:rsidR="00432857" w:rsidRPr="00D12909" w:rsidRDefault="00432857" w:rsidP="00006C9C">
            <w:r w:rsidRPr="00D12909">
              <w:lastRenderedPageBreak/>
              <w:t xml:space="preserve">Продуктивная </w:t>
            </w:r>
            <w:r w:rsidRPr="00D12909">
              <w:lastRenderedPageBreak/>
              <w:t>деятельность, ведение календаря природы, тематические досуги</w:t>
            </w:r>
          </w:p>
        </w:tc>
      </w:tr>
      <w:tr w:rsidR="00432857" w:rsidRPr="00D12909" w:rsidTr="00432857">
        <w:trPr>
          <w:trHeight w:val="93"/>
        </w:trPr>
        <w:tc>
          <w:tcPr>
            <w:tcW w:w="3320" w:type="dxa"/>
          </w:tcPr>
          <w:p w:rsidR="00432857" w:rsidRPr="00D12909" w:rsidRDefault="00432857" w:rsidP="00006C9C">
            <w:pPr>
              <w:rPr>
                <w:b/>
              </w:rPr>
            </w:pPr>
            <w:r w:rsidRPr="00D12909">
              <w:rPr>
                <w:b/>
              </w:rPr>
              <w:lastRenderedPageBreak/>
              <w:t>7.4. Ручной  труд</w:t>
            </w:r>
          </w:p>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Совместная деятельность детей  и взрослых, продуктивная деятельность</w:t>
            </w:r>
          </w:p>
        </w:tc>
        <w:tc>
          <w:tcPr>
            <w:tcW w:w="3827" w:type="dxa"/>
          </w:tcPr>
          <w:p w:rsidR="00432857" w:rsidRPr="00D12909" w:rsidRDefault="00432857" w:rsidP="00006C9C">
            <w:r w:rsidRPr="00D12909">
              <w:t>Показ, объяснение, обучение, напоминание.</w:t>
            </w:r>
          </w:p>
          <w:p w:rsidR="00432857" w:rsidRPr="00D12909" w:rsidRDefault="00432857" w:rsidP="00006C9C">
            <w:r w:rsidRPr="00D12909">
              <w:t xml:space="preserve">Дидактические  и развивающие игры. Трудовые поручения, </w:t>
            </w:r>
          </w:p>
          <w:p w:rsidR="00432857" w:rsidRPr="00D12909" w:rsidRDefault="00432857" w:rsidP="00006C9C">
            <w:r w:rsidRPr="00D12909">
              <w:t>Участие с взрослым в ремонте атрибутов для игр, подклейке книг.</w:t>
            </w:r>
          </w:p>
          <w:p w:rsidR="00432857" w:rsidRPr="00D12909" w:rsidRDefault="00432857" w:rsidP="00006C9C">
            <w:r w:rsidRPr="00D12909">
              <w:t>Изготовление  пособий для занятий, самостоятельное планирование трудовой деятельности.</w:t>
            </w:r>
          </w:p>
          <w:p w:rsidR="00432857" w:rsidRPr="00D12909" w:rsidRDefault="00432857" w:rsidP="00006C9C">
            <w:r w:rsidRPr="00D12909">
              <w:t>Работа с природным материалом, бумагой, тканью. Изготовление игр и игрушек своими руками.</w:t>
            </w:r>
          </w:p>
        </w:tc>
        <w:tc>
          <w:tcPr>
            <w:tcW w:w="2977" w:type="dxa"/>
          </w:tcPr>
          <w:p w:rsidR="00432857" w:rsidRPr="00D12909" w:rsidRDefault="00432857" w:rsidP="00006C9C">
            <w:r w:rsidRPr="00D12909">
              <w:t>Продуктивная деятельность</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t>7.5. Формирование  первичных представлений  о труде взрослых</w:t>
            </w:r>
          </w:p>
        </w:tc>
        <w:tc>
          <w:tcPr>
            <w:tcW w:w="1339" w:type="dxa"/>
          </w:tcPr>
          <w:p w:rsidR="00432857" w:rsidRPr="00D12909" w:rsidRDefault="00432857" w:rsidP="00006C9C">
            <w:r w:rsidRPr="00D12909">
              <w:t>3-5 лет  младшая  и средняя группы</w:t>
            </w:r>
          </w:p>
        </w:tc>
        <w:tc>
          <w:tcPr>
            <w:tcW w:w="3529" w:type="dxa"/>
          </w:tcPr>
          <w:p w:rsidR="00432857" w:rsidRPr="00D12909" w:rsidRDefault="00432857" w:rsidP="00006C9C">
            <w:r w:rsidRPr="00D12909">
              <w:t>Наблюдение ,  целевые прогулки , рассказывание, чтение. Рассматривание иллюстраций</w:t>
            </w:r>
          </w:p>
        </w:tc>
        <w:tc>
          <w:tcPr>
            <w:tcW w:w="3827" w:type="dxa"/>
          </w:tcPr>
          <w:p w:rsidR="00432857" w:rsidRPr="00D12909" w:rsidRDefault="00432857" w:rsidP="00006C9C">
            <w:r w:rsidRPr="00D12909">
              <w:t xml:space="preserve">Дидактические игры, </w:t>
            </w:r>
          </w:p>
          <w:p w:rsidR="00432857" w:rsidRPr="00D12909" w:rsidRDefault="00432857" w:rsidP="00006C9C">
            <w:r w:rsidRPr="00D12909">
              <w:t>Сюжетно-ролевые игры,</w:t>
            </w:r>
          </w:p>
          <w:p w:rsidR="00432857" w:rsidRPr="00D12909" w:rsidRDefault="00432857" w:rsidP="00006C9C">
            <w:r w:rsidRPr="00D12909">
              <w:t xml:space="preserve"> чтение, </w:t>
            </w:r>
          </w:p>
          <w:p w:rsidR="00432857" w:rsidRPr="00D12909" w:rsidRDefault="00432857" w:rsidP="00006C9C">
            <w:r w:rsidRPr="00D12909">
              <w:t>закрепление</w:t>
            </w:r>
          </w:p>
        </w:tc>
        <w:tc>
          <w:tcPr>
            <w:tcW w:w="2977" w:type="dxa"/>
          </w:tcPr>
          <w:p w:rsidR="00432857" w:rsidRPr="00D12909" w:rsidRDefault="00432857" w:rsidP="00006C9C">
            <w:r w:rsidRPr="00D12909">
              <w:t xml:space="preserve">Сюжетно-ролевые игры, </w:t>
            </w:r>
          </w:p>
          <w:p w:rsidR="00432857" w:rsidRPr="00D12909" w:rsidRDefault="00432857" w:rsidP="00006C9C">
            <w:r w:rsidRPr="00D12909">
              <w:t>обыгрывание, дидактические игры. Практическая деятельность</w:t>
            </w:r>
          </w:p>
        </w:tc>
      </w:tr>
      <w:tr w:rsidR="00432857" w:rsidRPr="00D12909" w:rsidTr="00432857">
        <w:trPr>
          <w:trHeight w:val="93"/>
        </w:trPr>
        <w:tc>
          <w:tcPr>
            <w:tcW w:w="3320" w:type="dxa"/>
            <w:vMerge/>
          </w:tcPr>
          <w:p w:rsidR="00432857" w:rsidRPr="00D12909" w:rsidRDefault="00432857" w:rsidP="00006C9C">
            <w:pPr>
              <w:ind w:left="33"/>
              <w:rPr>
                <w:b/>
              </w:rPr>
            </w:pPr>
          </w:p>
        </w:tc>
        <w:tc>
          <w:tcPr>
            <w:tcW w:w="1339" w:type="dxa"/>
          </w:tcPr>
          <w:p w:rsidR="00432857" w:rsidRPr="00D12909" w:rsidRDefault="00432857" w:rsidP="00006C9C">
            <w:pPr>
              <w:ind w:left="33"/>
            </w:pPr>
            <w:r w:rsidRPr="00D12909">
              <w:t>5-7 лет старшая и подг. к школе группы</w:t>
            </w:r>
          </w:p>
        </w:tc>
        <w:tc>
          <w:tcPr>
            <w:tcW w:w="3529" w:type="dxa"/>
          </w:tcPr>
          <w:p w:rsidR="00432857" w:rsidRPr="00D12909" w:rsidRDefault="00432857" w:rsidP="00006C9C">
            <w:r w:rsidRPr="00D12909">
              <w:t xml:space="preserve">Экскурсии, </w:t>
            </w:r>
          </w:p>
          <w:p w:rsidR="00432857" w:rsidRPr="00D12909" w:rsidRDefault="00432857" w:rsidP="00006C9C">
            <w:r w:rsidRPr="00D12909">
              <w:t xml:space="preserve">наблюдения, рассказы, обучение, чтение, рассматривание иллюстраций,  </w:t>
            </w:r>
          </w:p>
          <w:p w:rsidR="00432857" w:rsidRPr="00D12909" w:rsidRDefault="00432857" w:rsidP="00006C9C">
            <w:r w:rsidRPr="00D12909">
              <w:t>просмотр видео.</w:t>
            </w:r>
          </w:p>
        </w:tc>
        <w:tc>
          <w:tcPr>
            <w:tcW w:w="3827" w:type="dxa"/>
          </w:tcPr>
          <w:p w:rsidR="00432857" w:rsidRPr="00D12909" w:rsidRDefault="00432857" w:rsidP="00006C9C">
            <w:r w:rsidRPr="00D12909">
              <w:t xml:space="preserve">Дидактические игры, обучение, </w:t>
            </w:r>
          </w:p>
          <w:p w:rsidR="00432857" w:rsidRPr="00D12909" w:rsidRDefault="00432857" w:rsidP="00006C9C">
            <w:r w:rsidRPr="00D12909">
              <w:t>чтение, практическая деятельность, встречи с людьми  интересных профессий,</w:t>
            </w:r>
          </w:p>
          <w:p w:rsidR="00432857" w:rsidRPr="00D12909" w:rsidRDefault="00432857" w:rsidP="00006C9C">
            <w:r w:rsidRPr="00D12909">
              <w:t>создание альбомов.</w:t>
            </w:r>
          </w:p>
        </w:tc>
        <w:tc>
          <w:tcPr>
            <w:tcW w:w="2977" w:type="dxa"/>
          </w:tcPr>
          <w:p w:rsidR="00432857" w:rsidRPr="00D12909" w:rsidRDefault="00432857" w:rsidP="00006C9C">
            <w:r w:rsidRPr="00D12909">
              <w:t>Дидактические игры, сюжетно-ролевые игры</w:t>
            </w:r>
          </w:p>
        </w:tc>
      </w:tr>
    </w:tbl>
    <w:p w:rsidR="00432857" w:rsidRDefault="00432857" w:rsidP="00006C9C">
      <w:pPr>
        <w:jc w:val="both"/>
      </w:pPr>
    </w:p>
    <w:p w:rsidR="00321EA7" w:rsidRDefault="00321EA7" w:rsidP="00006C9C">
      <w:pPr>
        <w:jc w:val="both"/>
      </w:pPr>
    </w:p>
    <w:p w:rsidR="00321EA7" w:rsidRPr="00D12909" w:rsidRDefault="00321EA7" w:rsidP="00006C9C">
      <w:pPr>
        <w:jc w:val="both"/>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7"/>
        <w:gridCol w:w="12875"/>
      </w:tblGrid>
      <w:tr w:rsidR="00432857" w:rsidRPr="00D12909" w:rsidTr="00432857">
        <w:tc>
          <w:tcPr>
            <w:tcW w:w="2117" w:type="dxa"/>
            <w:shd w:val="clear" w:color="auto" w:fill="auto"/>
          </w:tcPr>
          <w:p w:rsidR="00432857" w:rsidRPr="00D12909" w:rsidRDefault="00432857" w:rsidP="00006C9C">
            <w:pPr>
              <w:widowControl w:val="0"/>
              <w:jc w:val="both"/>
              <w:rPr>
                <w:b/>
                <w:color w:val="000000"/>
                <w:spacing w:val="-12"/>
              </w:rPr>
            </w:pPr>
            <w:r w:rsidRPr="00D12909">
              <w:rPr>
                <w:b/>
              </w:rPr>
              <w:lastRenderedPageBreak/>
              <w:t>Образовательная область</w:t>
            </w:r>
          </w:p>
        </w:tc>
        <w:tc>
          <w:tcPr>
            <w:tcW w:w="12875"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117"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Социально-коммуникативное</w:t>
            </w:r>
          </w:p>
          <w:p w:rsidR="00432857" w:rsidRPr="00D12909" w:rsidRDefault="00432857" w:rsidP="00006C9C">
            <w:pPr>
              <w:widowControl w:val="0"/>
              <w:jc w:val="both"/>
              <w:rPr>
                <w:b/>
                <w:color w:val="000000"/>
                <w:spacing w:val="-12"/>
              </w:rPr>
            </w:pPr>
            <w:r w:rsidRPr="00D12909">
              <w:rPr>
                <w:b/>
                <w:color w:val="000000"/>
                <w:spacing w:val="-12"/>
              </w:rPr>
              <w:t>развитие</w:t>
            </w:r>
          </w:p>
        </w:tc>
        <w:tc>
          <w:tcPr>
            <w:tcW w:w="12875" w:type="dxa"/>
            <w:shd w:val="clear" w:color="auto" w:fill="auto"/>
          </w:tcPr>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Привлечение родителей к участию в детском празднике (разработка идей, подготовка атрибутов, ролевое участие).</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Анкетирование, тестирование родителей, выпуск газеты, подбор специальной литературы с целью обеспечения обратной связи с семьёй.</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Проведение тренингов с родителями: способы решения нестандартных ситуаций с целью повышения компетенции в вопросах воспитания.</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Привлечение родителей к совместным мероприятиям по благоустройству  и созданию условий в группе и на участке.</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Организация совместных с родителями прогулок и экскурсий по городу и его окрестностям, создание тематических альбомов.</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Изучение и анализ детско-родительских отношений с целью оказания помощи детям.</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Разработка индивидуальных программ взаимодействия  с родителями по созданию предметной среды для развития ребёнка.</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Беседы с детьми с целью формирования уверенности в том, что их любят и о них заботятся в семье.</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Выработка единой  системы гуманистических требований в ДОУ и семье.</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Повышение правовой культуры родителей.</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Консультативные часы для родителей по вопросам предупреждения использования методов, унижающих достоинство ребёнка.</w:t>
            </w:r>
          </w:p>
          <w:p w:rsidR="00432857" w:rsidRPr="00D12909" w:rsidRDefault="00432857" w:rsidP="00006C9C">
            <w:pPr>
              <w:numPr>
                <w:ilvl w:val="0"/>
                <w:numId w:val="24"/>
              </w:numPr>
              <w:ind w:left="714" w:hanging="357"/>
              <w:contextualSpacing/>
              <w:rPr>
                <w:b/>
                <w:color w:val="000000"/>
                <w:spacing w:val="-12"/>
              </w:rPr>
            </w:pPr>
            <w:r w:rsidRPr="00D12909">
              <w:rPr>
                <w:rFonts w:eastAsia="Calibri"/>
                <w:lang w:eastAsia="en-US"/>
              </w:rPr>
              <w:t>Создание фотовыставок, фотоальбомов «Я и моя семья», «Моя родословная», «Мои любимые дела», «Моё настроение».</w:t>
            </w:r>
          </w:p>
        </w:tc>
      </w:tr>
    </w:tbl>
    <w:p w:rsidR="00432857" w:rsidRPr="00D12909" w:rsidRDefault="00432857" w:rsidP="00006C9C">
      <w:pPr>
        <w:ind w:left="568"/>
        <w:jc w:val="center"/>
        <w:rPr>
          <w:b/>
        </w:rPr>
      </w:pPr>
    </w:p>
    <w:p w:rsidR="006D4940" w:rsidRPr="006D4940" w:rsidRDefault="00432857" w:rsidP="00006C9C">
      <w:pPr>
        <w:pStyle w:val="a6"/>
        <w:numPr>
          <w:ilvl w:val="1"/>
          <w:numId w:val="140"/>
        </w:numPr>
        <w:jc w:val="center"/>
        <w:outlineLvl w:val="2"/>
        <w:rPr>
          <w:b/>
          <w:i/>
        </w:rPr>
      </w:pPr>
      <w:bookmarkStart w:id="15" w:name="_Toc432061566"/>
      <w:r w:rsidRPr="00D12909">
        <w:rPr>
          <w:b/>
          <w:i/>
        </w:rPr>
        <w:t>Образовательная область «Речевое развитие»</w:t>
      </w:r>
      <w:bookmarkEnd w:id="15"/>
    </w:p>
    <w:p w:rsidR="006D4940" w:rsidRPr="00D12909" w:rsidRDefault="006D4940" w:rsidP="00006C9C">
      <w:pPr>
        <w:jc w:val="both"/>
      </w:pPr>
      <w:r w:rsidRPr="00D12909">
        <w:t>(</w:t>
      </w:r>
      <w:r>
        <w:t xml:space="preserve">Примерный список литературы для чтения детям </w:t>
      </w:r>
      <w:r w:rsidRPr="00D12909">
        <w:t>представлен в приложении Программы «От рождения до школы»)</w:t>
      </w:r>
    </w:p>
    <w:p w:rsidR="00432857" w:rsidRPr="00D12909" w:rsidRDefault="00432857" w:rsidP="00006C9C">
      <w:pPr>
        <w:rPr>
          <w:bCs/>
        </w:rPr>
      </w:pPr>
      <w:r w:rsidRPr="00D12909">
        <w:rPr>
          <w:b/>
        </w:rPr>
        <w:t xml:space="preserve">Цель: </w:t>
      </w:r>
      <w:r w:rsidRPr="00D12909">
        <w:rPr>
          <w:bCs/>
        </w:rPr>
        <w:t>Формирование устной речи и навыков речевого общения с окружающими на основе овладения литературным языком своего народа.</w:t>
      </w:r>
    </w:p>
    <w:p w:rsidR="00432857" w:rsidRPr="00D12909" w:rsidRDefault="00432857" w:rsidP="00006C9C">
      <w:pPr>
        <w:rPr>
          <w:b/>
          <w:bCs/>
        </w:rPr>
      </w:pPr>
      <w:r w:rsidRPr="00D12909">
        <w:rPr>
          <w:b/>
          <w:bCs/>
        </w:rPr>
        <w:t>Задачи:</w:t>
      </w:r>
    </w:p>
    <w:p w:rsidR="00432857" w:rsidRPr="00D12909" w:rsidRDefault="00432857" w:rsidP="00006C9C">
      <w:pPr>
        <w:numPr>
          <w:ilvl w:val="0"/>
          <w:numId w:val="76"/>
        </w:numPr>
        <w:ind w:hanging="644"/>
      </w:pPr>
      <w:r w:rsidRPr="00D12909">
        <w:t>Овладение речью как средством общения и культуры.</w:t>
      </w:r>
    </w:p>
    <w:p w:rsidR="00432857" w:rsidRPr="00D12909" w:rsidRDefault="00432857" w:rsidP="00006C9C">
      <w:pPr>
        <w:numPr>
          <w:ilvl w:val="0"/>
          <w:numId w:val="76"/>
        </w:numPr>
        <w:ind w:hanging="644"/>
      </w:pPr>
      <w:r w:rsidRPr="00D12909">
        <w:t>Обогащение активного словаря.</w:t>
      </w:r>
    </w:p>
    <w:p w:rsidR="00432857" w:rsidRPr="00D12909" w:rsidRDefault="00432857" w:rsidP="00006C9C">
      <w:pPr>
        <w:numPr>
          <w:ilvl w:val="0"/>
          <w:numId w:val="76"/>
        </w:numPr>
        <w:ind w:hanging="644"/>
      </w:pPr>
      <w:r w:rsidRPr="00D12909">
        <w:t>Развитие связной, грамматически правильной диалоговой и монологической речи.</w:t>
      </w:r>
    </w:p>
    <w:p w:rsidR="00432857" w:rsidRPr="00D12909" w:rsidRDefault="00432857" w:rsidP="00006C9C">
      <w:pPr>
        <w:numPr>
          <w:ilvl w:val="0"/>
          <w:numId w:val="76"/>
        </w:numPr>
        <w:ind w:hanging="644"/>
      </w:pPr>
      <w:r w:rsidRPr="00D12909">
        <w:t>Развитие речевого творчества.</w:t>
      </w:r>
    </w:p>
    <w:p w:rsidR="00432857" w:rsidRPr="00D12909" w:rsidRDefault="00432857" w:rsidP="00006C9C">
      <w:pPr>
        <w:numPr>
          <w:ilvl w:val="0"/>
          <w:numId w:val="76"/>
        </w:numPr>
        <w:ind w:left="709" w:hanging="425"/>
      </w:pPr>
      <w:r w:rsidRPr="00D12909">
        <w:t>Знакомство с книжной культурой, детской литературой, понимание на слух текстов различных жанров детской литературы.</w:t>
      </w:r>
    </w:p>
    <w:p w:rsidR="00432857" w:rsidRPr="00D12909" w:rsidRDefault="00432857" w:rsidP="00006C9C">
      <w:pPr>
        <w:numPr>
          <w:ilvl w:val="0"/>
          <w:numId w:val="76"/>
        </w:numPr>
        <w:ind w:hanging="644"/>
      </w:pPr>
      <w:r w:rsidRPr="00D12909">
        <w:t>Формирование звуковой аналитико-синтенической активности как предпосылки обучения грамоте.</w:t>
      </w:r>
    </w:p>
    <w:p w:rsidR="00432857" w:rsidRPr="00D12909" w:rsidRDefault="00432857" w:rsidP="00006C9C">
      <w:pPr>
        <w:numPr>
          <w:ilvl w:val="0"/>
          <w:numId w:val="76"/>
        </w:numPr>
        <w:ind w:hanging="644"/>
      </w:pPr>
      <w:r w:rsidRPr="00D12909">
        <w:t>Развитие звуковой и интонационной культуры речи, фонематического слуха.</w:t>
      </w:r>
    </w:p>
    <w:p w:rsidR="00432857" w:rsidRPr="00D12909" w:rsidRDefault="00432857" w:rsidP="00321EA7">
      <w:pPr>
        <w:ind w:left="928"/>
      </w:pPr>
    </w:p>
    <w:p w:rsidR="00432857" w:rsidRPr="00D12909" w:rsidRDefault="00432857" w:rsidP="00006C9C">
      <w:pPr>
        <w:jc w:val="center"/>
        <w:rPr>
          <w:b/>
        </w:rPr>
      </w:pPr>
      <w:r w:rsidRPr="00D12909">
        <w:rPr>
          <w:b/>
        </w:rPr>
        <w:t>Принципы развития речи</w:t>
      </w:r>
    </w:p>
    <w:p w:rsidR="00432857" w:rsidRPr="00D12909" w:rsidRDefault="00432857" w:rsidP="00006C9C">
      <w:pPr>
        <w:numPr>
          <w:ilvl w:val="0"/>
          <w:numId w:val="77"/>
        </w:numPr>
      </w:pPr>
      <w:r w:rsidRPr="00D12909">
        <w:t>Принцип взаимосвязи сенсорного, умственного и речевого развития.</w:t>
      </w:r>
    </w:p>
    <w:p w:rsidR="00432857" w:rsidRPr="00D12909" w:rsidRDefault="00432857" w:rsidP="00006C9C">
      <w:pPr>
        <w:numPr>
          <w:ilvl w:val="0"/>
          <w:numId w:val="77"/>
        </w:numPr>
      </w:pPr>
      <w:r w:rsidRPr="00D12909">
        <w:t>Принцип коммуникативно-деятельного подхода к развитию речи.</w:t>
      </w:r>
    </w:p>
    <w:p w:rsidR="00432857" w:rsidRPr="00D12909" w:rsidRDefault="00432857" w:rsidP="00006C9C">
      <w:pPr>
        <w:numPr>
          <w:ilvl w:val="0"/>
          <w:numId w:val="77"/>
        </w:numPr>
      </w:pPr>
      <w:r w:rsidRPr="00D12909">
        <w:t>Принцип развития языкового чутья.</w:t>
      </w:r>
    </w:p>
    <w:p w:rsidR="00432857" w:rsidRPr="00D12909" w:rsidRDefault="00432857" w:rsidP="00006C9C">
      <w:pPr>
        <w:numPr>
          <w:ilvl w:val="0"/>
          <w:numId w:val="77"/>
        </w:numPr>
      </w:pPr>
      <w:r w:rsidRPr="00D12909">
        <w:t>Принцип формирования элементарного сознания явлений языка.</w:t>
      </w:r>
    </w:p>
    <w:p w:rsidR="00432857" w:rsidRPr="00D12909" w:rsidRDefault="00432857" w:rsidP="00006C9C">
      <w:pPr>
        <w:numPr>
          <w:ilvl w:val="0"/>
          <w:numId w:val="77"/>
        </w:numPr>
      </w:pPr>
      <w:r w:rsidRPr="00D12909">
        <w:t>Принцип взаимосвязи работы над различными сторонами речи.</w:t>
      </w:r>
    </w:p>
    <w:p w:rsidR="00432857" w:rsidRPr="00D12909" w:rsidRDefault="00432857" w:rsidP="00006C9C">
      <w:pPr>
        <w:numPr>
          <w:ilvl w:val="0"/>
          <w:numId w:val="77"/>
        </w:numPr>
      </w:pPr>
      <w:r w:rsidRPr="00D12909">
        <w:t>Принцип обогащения мотивации речевой деятельности.</w:t>
      </w:r>
    </w:p>
    <w:p w:rsidR="00432857" w:rsidRPr="00D12909" w:rsidRDefault="00432857" w:rsidP="00006C9C">
      <w:pPr>
        <w:numPr>
          <w:ilvl w:val="0"/>
          <w:numId w:val="77"/>
        </w:numPr>
      </w:pPr>
      <w:r w:rsidRPr="00D12909">
        <w:t>Принцип обогащения активной языковой практик</w:t>
      </w:r>
    </w:p>
    <w:p w:rsidR="00432857" w:rsidRPr="00D12909" w:rsidRDefault="00432857" w:rsidP="00006C9C">
      <w:pPr>
        <w:rPr>
          <w:color w:val="FF0000"/>
          <w:lang w:val="tt-RU"/>
        </w:rPr>
      </w:pPr>
    </w:p>
    <w:p w:rsidR="00432857" w:rsidRPr="00D12909" w:rsidRDefault="00432857" w:rsidP="00006C9C">
      <w:pPr>
        <w:jc w:val="center"/>
        <w:rPr>
          <w:b/>
          <w:bCs/>
        </w:rPr>
      </w:pPr>
      <w:r w:rsidRPr="00D12909">
        <w:rPr>
          <w:b/>
          <w:bCs/>
        </w:rPr>
        <w:t>Основные направления работы по развитию речи детей в ДОУ</w:t>
      </w:r>
    </w:p>
    <w:p w:rsidR="00432857" w:rsidRPr="00D12909" w:rsidRDefault="00432857" w:rsidP="00006C9C">
      <w:pPr>
        <w:jc w:val="center"/>
        <w:rPr>
          <w:b/>
          <w:bCs/>
        </w:rPr>
      </w:pPr>
    </w:p>
    <w:p w:rsidR="00432857" w:rsidRPr="00D12909" w:rsidRDefault="00432857" w:rsidP="00006C9C">
      <w:pPr>
        <w:numPr>
          <w:ilvl w:val="0"/>
          <w:numId w:val="84"/>
        </w:numPr>
      </w:pPr>
      <w:r w:rsidRPr="00D12909">
        <w:rPr>
          <w:bCs/>
        </w:rPr>
        <w:t>Развитие словаря</w:t>
      </w:r>
      <w:r w:rsidRPr="00D12909">
        <w:t>: освоение значений слов и их уместное употребление в соответствии</w:t>
      </w:r>
      <w:r w:rsidR="002C3C7A" w:rsidRPr="00D12909">
        <w:t xml:space="preserve"> с контекстом высказывания, </w:t>
      </w:r>
      <w:r w:rsidRPr="00D12909">
        <w:t>с ситуацией, в которой происходит общение.</w:t>
      </w:r>
    </w:p>
    <w:p w:rsidR="00432857" w:rsidRPr="00D12909" w:rsidRDefault="00432857" w:rsidP="00006C9C">
      <w:pPr>
        <w:numPr>
          <w:ilvl w:val="0"/>
          <w:numId w:val="84"/>
        </w:numPr>
      </w:pPr>
      <w:r w:rsidRPr="00D12909">
        <w:rPr>
          <w:bCs/>
        </w:rPr>
        <w:t xml:space="preserve">Воспитание звуковой культуры речи: </w:t>
      </w:r>
      <w:r w:rsidRPr="00D12909">
        <w:t>развитие восприятия звуков родной речи и произношения.</w:t>
      </w:r>
    </w:p>
    <w:p w:rsidR="00432857" w:rsidRPr="00D12909" w:rsidRDefault="00432857" w:rsidP="00006C9C">
      <w:pPr>
        <w:numPr>
          <w:ilvl w:val="0"/>
          <w:numId w:val="84"/>
        </w:numPr>
      </w:pPr>
      <w:r w:rsidRPr="00D12909">
        <w:rPr>
          <w:bCs/>
        </w:rPr>
        <w:t>Формирование грамматического строя:</w:t>
      </w:r>
    </w:p>
    <w:p w:rsidR="00432857" w:rsidRPr="00D12909" w:rsidRDefault="00432857" w:rsidP="00006C9C">
      <w:pPr>
        <w:numPr>
          <w:ilvl w:val="0"/>
          <w:numId w:val="78"/>
        </w:numPr>
        <w:ind w:hanging="371"/>
      </w:pPr>
      <w:r w:rsidRPr="00D12909">
        <w:t>морфология (изменение слов по родам, числам, падежам);</w:t>
      </w:r>
    </w:p>
    <w:p w:rsidR="00432857" w:rsidRPr="00D12909" w:rsidRDefault="00432857" w:rsidP="00006C9C">
      <w:pPr>
        <w:numPr>
          <w:ilvl w:val="0"/>
          <w:numId w:val="78"/>
        </w:numPr>
        <w:ind w:hanging="371"/>
      </w:pPr>
      <w:r w:rsidRPr="00D12909">
        <w:t>синтаксис (освоение различных типов словосочетаний и предложений);</w:t>
      </w:r>
    </w:p>
    <w:p w:rsidR="00432857" w:rsidRPr="00D12909" w:rsidRDefault="00432857" w:rsidP="00006C9C">
      <w:pPr>
        <w:numPr>
          <w:ilvl w:val="0"/>
          <w:numId w:val="78"/>
        </w:numPr>
        <w:ind w:hanging="371"/>
      </w:pPr>
      <w:r w:rsidRPr="00D12909">
        <w:t>словообразование.</w:t>
      </w:r>
    </w:p>
    <w:p w:rsidR="00432857" w:rsidRPr="00D12909" w:rsidRDefault="00432857" w:rsidP="00006C9C">
      <w:pPr>
        <w:numPr>
          <w:ilvl w:val="0"/>
          <w:numId w:val="84"/>
        </w:numPr>
      </w:pPr>
      <w:r w:rsidRPr="00D12909">
        <w:rPr>
          <w:bCs/>
        </w:rPr>
        <w:t xml:space="preserve"> Развитие связной речи:</w:t>
      </w:r>
    </w:p>
    <w:p w:rsidR="00432857" w:rsidRPr="00D12909" w:rsidRDefault="00432857" w:rsidP="00006C9C">
      <w:pPr>
        <w:numPr>
          <w:ilvl w:val="0"/>
          <w:numId w:val="79"/>
        </w:numPr>
        <w:tabs>
          <w:tab w:val="left" w:pos="993"/>
          <w:tab w:val="left" w:pos="2410"/>
        </w:tabs>
        <w:ind w:hanging="11"/>
      </w:pPr>
      <w:r w:rsidRPr="00D12909">
        <w:t xml:space="preserve"> диалогическая (разговорная) речь;</w:t>
      </w:r>
    </w:p>
    <w:p w:rsidR="00432857" w:rsidRPr="00D12909" w:rsidRDefault="00432857" w:rsidP="00006C9C">
      <w:pPr>
        <w:numPr>
          <w:ilvl w:val="0"/>
          <w:numId w:val="79"/>
        </w:numPr>
        <w:tabs>
          <w:tab w:val="left" w:pos="993"/>
          <w:tab w:val="left" w:pos="2410"/>
        </w:tabs>
        <w:ind w:hanging="11"/>
      </w:pPr>
      <w:r w:rsidRPr="00D12909">
        <w:t xml:space="preserve"> монологическая речь (рассказывание).</w:t>
      </w:r>
    </w:p>
    <w:p w:rsidR="00432857" w:rsidRPr="00D12909" w:rsidRDefault="00432857" w:rsidP="00006C9C">
      <w:pPr>
        <w:numPr>
          <w:ilvl w:val="0"/>
          <w:numId w:val="84"/>
        </w:numPr>
      </w:pPr>
      <w:r w:rsidRPr="00D12909">
        <w:rPr>
          <w:bCs/>
        </w:rPr>
        <w:t xml:space="preserve">Формирование элементарного осознания явлений языка и речи: </w:t>
      </w:r>
      <w:r w:rsidRPr="00D12909">
        <w:t>различение звука и слова, нахождение  места звука в слове.</w:t>
      </w:r>
    </w:p>
    <w:p w:rsidR="00432857" w:rsidRPr="00D12909" w:rsidRDefault="00432857" w:rsidP="00006C9C">
      <w:pPr>
        <w:numPr>
          <w:ilvl w:val="0"/>
          <w:numId w:val="84"/>
        </w:numPr>
      </w:pPr>
      <w:r w:rsidRPr="00D12909">
        <w:rPr>
          <w:bCs/>
        </w:rPr>
        <w:t>Воспитание любви и интереса  к художественному слову.</w:t>
      </w:r>
    </w:p>
    <w:p w:rsidR="00432857" w:rsidRPr="00D12909" w:rsidRDefault="00432857" w:rsidP="00006C9C"/>
    <w:p w:rsidR="00432857" w:rsidRPr="00D12909" w:rsidRDefault="00432857" w:rsidP="00006C9C">
      <w:pPr>
        <w:jc w:val="center"/>
        <w:rPr>
          <w:b/>
        </w:rPr>
      </w:pPr>
      <w:r w:rsidRPr="00D12909">
        <w:rPr>
          <w:b/>
        </w:rPr>
        <w:t>Методы развития речи</w:t>
      </w:r>
    </w:p>
    <w:p w:rsidR="00432857" w:rsidRPr="00D12909" w:rsidRDefault="00432857" w:rsidP="00006C9C">
      <w:pPr>
        <w:numPr>
          <w:ilvl w:val="0"/>
          <w:numId w:val="80"/>
        </w:numPr>
      </w:pPr>
      <w:r w:rsidRPr="00D12909">
        <w:t xml:space="preserve">Наглядные: </w:t>
      </w:r>
    </w:p>
    <w:p w:rsidR="00432857" w:rsidRPr="00D12909" w:rsidRDefault="00432857" w:rsidP="00006C9C">
      <w:pPr>
        <w:numPr>
          <w:ilvl w:val="0"/>
          <w:numId w:val="81"/>
        </w:numPr>
      </w:pPr>
      <w:r w:rsidRPr="00D12909">
        <w:t>непосредственное наблюдение и его разновидности (наблюдение в природе, экскурсии);</w:t>
      </w:r>
    </w:p>
    <w:p w:rsidR="00432857" w:rsidRPr="00D12909" w:rsidRDefault="00432857" w:rsidP="00006C9C">
      <w:pPr>
        <w:numPr>
          <w:ilvl w:val="0"/>
          <w:numId w:val="81"/>
        </w:numPr>
      </w:pPr>
      <w:r w:rsidRPr="00D12909">
        <w:t>опосредованное наблюдение (изобразительная наглядность: рассматривание игрушек, картин, рассказывание по игрушкам и картинам.).</w:t>
      </w:r>
    </w:p>
    <w:p w:rsidR="00432857" w:rsidRPr="00D12909" w:rsidRDefault="00432857" w:rsidP="00006C9C">
      <w:pPr>
        <w:numPr>
          <w:ilvl w:val="0"/>
          <w:numId w:val="80"/>
        </w:numPr>
      </w:pPr>
      <w:r w:rsidRPr="00D12909">
        <w:t xml:space="preserve">Словесные: </w:t>
      </w:r>
    </w:p>
    <w:p w:rsidR="00432857" w:rsidRPr="00D12909" w:rsidRDefault="00432857" w:rsidP="00006C9C">
      <w:pPr>
        <w:numPr>
          <w:ilvl w:val="0"/>
          <w:numId w:val="82"/>
        </w:numPr>
      </w:pPr>
      <w:r w:rsidRPr="00D12909">
        <w:t>чтение и рассказывание художественных произведений;</w:t>
      </w:r>
    </w:p>
    <w:p w:rsidR="00432857" w:rsidRPr="00D12909" w:rsidRDefault="00432857" w:rsidP="00006C9C">
      <w:pPr>
        <w:numPr>
          <w:ilvl w:val="0"/>
          <w:numId w:val="82"/>
        </w:numPr>
      </w:pPr>
      <w:r w:rsidRPr="00D12909">
        <w:t>заучивание наизусть;</w:t>
      </w:r>
    </w:p>
    <w:p w:rsidR="00432857" w:rsidRPr="00D12909" w:rsidRDefault="00432857" w:rsidP="00006C9C">
      <w:pPr>
        <w:numPr>
          <w:ilvl w:val="0"/>
          <w:numId w:val="82"/>
        </w:numPr>
      </w:pPr>
      <w:r w:rsidRPr="00D12909">
        <w:t>пересказ;</w:t>
      </w:r>
    </w:p>
    <w:p w:rsidR="00432857" w:rsidRPr="00D12909" w:rsidRDefault="00432857" w:rsidP="00006C9C">
      <w:pPr>
        <w:numPr>
          <w:ilvl w:val="0"/>
          <w:numId w:val="82"/>
        </w:numPr>
      </w:pPr>
      <w:r w:rsidRPr="00D12909">
        <w:t>общая беседа;</w:t>
      </w:r>
    </w:p>
    <w:p w:rsidR="00432857" w:rsidRPr="00D12909" w:rsidRDefault="00432857" w:rsidP="00006C9C">
      <w:pPr>
        <w:numPr>
          <w:ilvl w:val="0"/>
          <w:numId w:val="82"/>
        </w:numPr>
      </w:pPr>
      <w:r w:rsidRPr="00D12909">
        <w:t>рассказывание без опоры на наглядный материал.</w:t>
      </w:r>
    </w:p>
    <w:p w:rsidR="00432857" w:rsidRPr="00D12909" w:rsidRDefault="00432857" w:rsidP="00006C9C">
      <w:pPr>
        <w:numPr>
          <w:ilvl w:val="0"/>
          <w:numId w:val="80"/>
        </w:numPr>
      </w:pPr>
      <w:r w:rsidRPr="00D12909">
        <w:lastRenderedPageBreak/>
        <w:t>Практические:</w:t>
      </w:r>
    </w:p>
    <w:p w:rsidR="00432857" w:rsidRPr="00D12909" w:rsidRDefault="00432857" w:rsidP="00006C9C">
      <w:pPr>
        <w:numPr>
          <w:ilvl w:val="0"/>
          <w:numId w:val="83"/>
        </w:numPr>
      </w:pPr>
      <w:r w:rsidRPr="00D12909">
        <w:t>дидактические игры;</w:t>
      </w:r>
    </w:p>
    <w:p w:rsidR="00432857" w:rsidRPr="00D12909" w:rsidRDefault="00432857" w:rsidP="00006C9C">
      <w:pPr>
        <w:numPr>
          <w:ilvl w:val="0"/>
          <w:numId w:val="83"/>
        </w:numPr>
      </w:pPr>
      <w:r w:rsidRPr="00D12909">
        <w:t>игры-драматизации, инсценировки,</w:t>
      </w:r>
    </w:p>
    <w:p w:rsidR="00432857" w:rsidRPr="00D12909" w:rsidRDefault="00432857" w:rsidP="00006C9C">
      <w:pPr>
        <w:numPr>
          <w:ilvl w:val="0"/>
          <w:numId w:val="83"/>
        </w:numPr>
      </w:pPr>
      <w:r w:rsidRPr="00D12909">
        <w:t>дидактические упражнения, пластические этюды, хороводные игры.</w:t>
      </w:r>
    </w:p>
    <w:p w:rsidR="00432857" w:rsidRPr="00D12909" w:rsidRDefault="00432857" w:rsidP="00006C9C">
      <w:pPr>
        <w:ind w:left="1080"/>
      </w:pPr>
    </w:p>
    <w:p w:rsidR="00432857" w:rsidRPr="00D12909" w:rsidRDefault="00432857" w:rsidP="00006C9C">
      <w:pPr>
        <w:jc w:val="center"/>
        <w:rPr>
          <w:b/>
        </w:rPr>
      </w:pPr>
      <w:r w:rsidRPr="00D12909">
        <w:rPr>
          <w:b/>
        </w:rPr>
        <w:t>Средства развития речи:</w:t>
      </w:r>
    </w:p>
    <w:p w:rsidR="00432857" w:rsidRPr="00D12909" w:rsidRDefault="00432857" w:rsidP="00006C9C">
      <w:pPr>
        <w:numPr>
          <w:ilvl w:val="0"/>
          <w:numId w:val="85"/>
        </w:numPr>
      </w:pPr>
      <w:r w:rsidRPr="00D12909">
        <w:t>Общение взрослых и детей.</w:t>
      </w:r>
    </w:p>
    <w:p w:rsidR="00432857" w:rsidRPr="00D12909" w:rsidRDefault="00432857" w:rsidP="00006C9C">
      <w:pPr>
        <w:numPr>
          <w:ilvl w:val="0"/>
          <w:numId w:val="85"/>
        </w:numPr>
      </w:pPr>
      <w:r w:rsidRPr="00D12909">
        <w:t>Культурная языковая среда.</w:t>
      </w:r>
    </w:p>
    <w:p w:rsidR="00432857" w:rsidRPr="00D12909" w:rsidRDefault="00432857" w:rsidP="00006C9C">
      <w:pPr>
        <w:numPr>
          <w:ilvl w:val="0"/>
          <w:numId w:val="85"/>
        </w:numPr>
      </w:pPr>
      <w:r w:rsidRPr="00D12909">
        <w:t>Обучение родной речи в организованной деятельности.</w:t>
      </w:r>
    </w:p>
    <w:p w:rsidR="00432857" w:rsidRPr="00D12909" w:rsidRDefault="00432857" w:rsidP="00006C9C">
      <w:pPr>
        <w:numPr>
          <w:ilvl w:val="0"/>
          <w:numId w:val="85"/>
        </w:numPr>
      </w:pPr>
      <w:r w:rsidRPr="00D12909">
        <w:t>Художественная литература.</w:t>
      </w:r>
    </w:p>
    <w:p w:rsidR="00432857" w:rsidRPr="00D12909" w:rsidRDefault="00432857" w:rsidP="00006C9C">
      <w:pPr>
        <w:numPr>
          <w:ilvl w:val="0"/>
          <w:numId w:val="85"/>
        </w:numPr>
      </w:pPr>
      <w:r w:rsidRPr="00D12909">
        <w:t>Изобразительное искусство, музыка, театр.</w:t>
      </w:r>
    </w:p>
    <w:p w:rsidR="00432857" w:rsidRPr="00D12909" w:rsidRDefault="00432857" w:rsidP="00006C9C">
      <w:pPr>
        <w:numPr>
          <w:ilvl w:val="0"/>
          <w:numId w:val="85"/>
        </w:numPr>
      </w:pPr>
      <w:r w:rsidRPr="00D12909">
        <w:t>Непосредственно образовательная деятельность по другим разделам программы.</w:t>
      </w:r>
    </w:p>
    <w:p w:rsidR="00432857" w:rsidRPr="00D12909" w:rsidRDefault="00432857" w:rsidP="00006C9C"/>
    <w:p w:rsidR="00432857" w:rsidRPr="00D12909" w:rsidRDefault="00432857" w:rsidP="00006C9C">
      <w:pPr>
        <w:jc w:val="center"/>
        <w:rPr>
          <w:b/>
          <w:bCs/>
        </w:rPr>
      </w:pPr>
      <w:r w:rsidRPr="00D12909">
        <w:rPr>
          <w:b/>
          <w:bCs/>
        </w:rPr>
        <w:t>Воспитание любви и интереса к художественному слову, знакомство детей с художественной литературой</w:t>
      </w:r>
    </w:p>
    <w:p w:rsidR="00432857" w:rsidRPr="00D12909" w:rsidRDefault="00432857" w:rsidP="00006C9C">
      <w:pPr>
        <w:rPr>
          <w:bCs/>
        </w:rPr>
      </w:pPr>
      <w:r w:rsidRPr="00D12909">
        <w:rPr>
          <w:b/>
          <w:bCs/>
        </w:rPr>
        <w:t xml:space="preserve">Цель: </w:t>
      </w:r>
      <w:r w:rsidRPr="00D12909">
        <w:rPr>
          <w:bCs/>
        </w:rPr>
        <w:t>Формирование интереса и потребности в чтении (восприятии книг).</w:t>
      </w:r>
    </w:p>
    <w:p w:rsidR="00432857" w:rsidRPr="00D12909" w:rsidRDefault="00432857" w:rsidP="00006C9C">
      <w:pPr>
        <w:rPr>
          <w:b/>
          <w:bCs/>
        </w:rPr>
      </w:pPr>
      <w:r w:rsidRPr="00D12909">
        <w:rPr>
          <w:b/>
          <w:bCs/>
        </w:rPr>
        <w:t>Задачи.</w:t>
      </w:r>
    </w:p>
    <w:p w:rsidR="00432857" w:rsidRPr="00D12909" w:rsidRDefault="00432857" w:rsidP="00006C9C">
      <w:pPr>
        <w:numPr>
          <w:ilvl w:val="0"/>
          <w:numId w:val="86"/>
        </w:numPr>
        <w:rPr>
          <w:bCs/>
        </w:rPr>
      </w:pPr>
      <w:r w:rsidRPr="00D12909">
        <w:rPr>
          <w:bCs/>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432857" w:rsidRPr="00D12909" w:rsidRDefault="00432857" w:rsidP="00006C9C">
      <w:pPr>
        <w:numPr>
          <w:ilvl w:val="0"/>
          <w:numId w:val="86"/>
        </w:numPr>
        <w:rPr>
          <w:bCs/>
        </w:rPr>
      </w:pPr>
      <w:r w:rsidRPr="00D12909">
        <w:rPr>
          <w:bCs/>
        </w:rPr>
        <w:t>Приобщение к словесному искусству, в том числе развитие художественного восприятия и эстетического вкуса</w:t>
      </w:r>
    </w:p>
    <w:p w:rsidR="00432857" w:rsidRPr="00D12909" w:rsidRDefault="00432857" w:rsidP="00006C9C">
      <w:pPr>
        <w:numPr>
          <w:ilvl w:val="0"/>
          <w:numId w:val="86"/>
        </w:numPr>
        <w:rPr>
          <w:bCs/>
        </w:rPr>
      </w:pPr>
      <w:r w:rsidRPr="00D12909">
        <w:rPr>
          <w:bCs/>
        </w:rPr>
        <w:t>Формировать и совершенствовать связную речь, поощрять собственное словесное творчество через прототипы, данные в художественном тексте</w:t>
      </w:r>
    </w:p>
    <w:p w:rsidR="00432857" w:rsidRPr="00D12909" w:rsidRDefault="00432857" w:rsidP="00006C9C">
      <w:pPr>
        <w:numPr>
          <w:ilvl w:val="0"/>
          <w:numId w:val="86"/>
        </w:numPr>
        <w:rPr>
          <w:bCs/>
        </w:rPr>
      </w:pPr>
      <w:r w:rsidRPr="00D12909">
        <w:rPr>
          <w:bCs/>
        </w:rPr>
        <w:t>Развитие литературной речи</w:t>
      </w:r>
    </w:p>
    <w:p w:rsidR="00432857" w:rsidRPr="00D12909" w:rsidRDefault="00432857" w:rsidP="00006C9C">
      <w:pPr>
        <w:rPr>
          <w:b/>
          <w:bCs/>
        </w:rPr>
      </w:pPr>
      <w:r w:rsidRPr="00D12909">
        <w:rPr>
          <w:b/>
          <w:bCs/>
        </w:rPr>
        <w:t>Формы работы:</w:t>
      </w:r>
    </w:p>
    <w:p w:rsidR="00432857" w:rsidRPr="00D12909" w:rsidRDefault="00432857" w:rsidP="00006C9C">
      <w:pPr>
        <w:numPr>
          <w:ilvl w:val="0"/>
          <w:numId w:val="87"/>
        </w:numPr>
        <w:rPr>
          <w:bCs/>
        </w:rPr>
      </w:pPr>
      <w:r w:rsidRPr="00D12909">
        <w:rPr>
          <w:bCs/>
        </w:rPr>
        <w:t>Чтение литературного произведения</w:t>
      </w:r>
    </w:p>
    <w:p w:rsidR="00432857" w:rsidRPr="00D12909" w:rsidRDefault="00432857" w:rsidP="00006C9C">
      <w:pPr>
        <w:numPr>
          <w:ilvl w:val="0"/>
          <w:numId w:val="87"/>
        </w:numPr>
        <w:rPr>
          <w:bCs/>
        </w:rPr>
      </w:pPr>
      <w:r w:rsidRPr="00D12909">
        <w:rPr>
          <w:bCs/>
        </w:rPr>
        <w:t>Рассказ литературного произведения</w:t>
      </w:r>
    </w:p>
    <w:p w:rsidR="00432857" w:rsidRPr="00D12909" w:rsidRDefault="00432857" w:rsidP="00006C9C">
      <w:pPr>
        <w:numPr>
          <w:ilvl w:val="0"/>
          <w:numId w:val="87"/>
        </w:numPr>
        <w:rPr>
          <w:bCs/>
        </w:rPr>
      </w:pPr>
      <w:r w:rsidRPr="00D12909">
        <w:rPr>
          <w:bCs/>
        </w:rPr>
        <w:t>Беседа о прочитанном произведении</w:t>
      </w:r>
    </w:p>
    <w:p w:rsidR="00432857" w:rsidRPr="00D12909" w:rsidRDefault="00432857" w:rsidP="00006C9C">
      <w:pPr>
        <w:numPr>
          <w:ilvl w:val="0"/>
          <w:numId w:val="87"/>
        </w:numPr>
        <w:rPr>
          <w:bCs/>
        </w:rPr>
      </w:pPr>
      <w:r w:rsidRPr="00D12909">
        <w:rPr>
          <w:bCs/>
        </w:rPr>
        <w:t>Обсуждение литературного произведения</w:t>
      </w:r>
    </w:p>
    <w:p w:rsidR="00432857" w:rsidRPr="00D12909" w:rsidRDefault="00432857" w:rsidP="00006C9C">
      <w:pPr>
        <w:numPr>
          <w:ilvl w:val="0"/>
          <w:numId w:val="87"/>
        </w:numPr>
        <w:rPr>
          <w:bCs/>
        </w:rPr>
      </w:pPr>
      <w:r w:rsidRPr="00D12909">
        <w:rPr>
          <w:bCs/>
        </w:rPr>
        <w:t>Инсценирование литературного произведения. Театрализованная игра.</w:t>
      </w:r>
    </w:p>
    <w:p w:rsidR="00432857" w:rsidRPr="00D12909" w:rsidRDefault="00432857" w:rsidP="00006C9C">
      <w:pPr>
        <w:numPr>
          <w:ilvl w:val="0"/>
          <w:numId w:val="87"/>
        </w:numPr>
        <w:rPr>
          <w:bCs/>
        </w:rPr>
      </w:pPr>
      <w:r w:rsidRPr="00D12909">
        <w:rPr>
          <w:bCs/>
        </w:rPr>
        <w:t>Игра на основе сюжета литературного произведения</w:t>
      </w:r>
    </w:p>
    <w:p w:rsidR="00432857" w:rsidRPr="00D12909" w:rsidRDefault="00432857" w:rsidP="00006C9C">
      <w:pPr>
        <w:numPr>
          <w:ilvl w:val="0"/>
          <w:numId w:val="87"/>
        </w:numPr>
        <w:rPr>
          <w:bCs/>
        </w:rPr>
      </w:pPr>
      <w:r w:rsidRPr="00D12909">
        <w:rPr>
          <w:bCs/>
        </w:rPr>
        <w:t>Продуктивная деятельность по мотивам прочитанного</w:t>
      </w:r>
    </w:p>
    <w:p w:rsidR="00432857" w:rsidRPr="00D12909" w:rsidRDefault="00432857" w:rsidP="00006C9C">
      <w:pPr>
        <w:numPr>
          <w:ilvl w:val="0"/>
          <w:numId w:val="87"/>
        </w:numPr>
        <w:rPr>
          <w:bCs/>
        </w:rPr>
      </w:pPr>
      <w:r w:rsidRPr="00D12909">
        <w:rPr>
          <w:bCs/>
        </w:rPr>
        <w:t>Сочинение по мотивам прочитанного</w:t>
      </w:r>
    </w:p>
    <w:p w:rsidR="00432857" w:rsidRPr="00D12909" w:rsidRDefault="00432857" w:rsidP="00006C9C">
      <w:pPr>
        <w:numPr>
          <w:ilvl w:val="0"/>
          <w:numId w:val="87"/>
        </w:numPr>
        <w:rPr>
          <w:bCs/>
        </w:rPr>
      </w:pPr>
      <w:r w:rsidRPr="00D12909">
        <w:rPr>
          <w:bCs/>
        </w:rPr>
        <w:t>Ситуативная беседа по мотивам прочитанного.</w:t>
      </w:r>
    </w:p>
    <w:p w:rsidR="00432857" w:rsidRDefault="00432857" w:rsidP="00006C9C">
      <w:pPr>
        <w:rPr>
          <w:bCs/>
          <w:lang w:val="tt-RU"/>
        </w:rPr>
      </w:pPr>
    </w:p>
    <w:p w:rsidR="00321EA7" w:rsidRPr="00D12909" w:rsidRDefault="00321EA7" w:rsidP="00006C9C">
      <w:pPr>
        <w:rPr>
          <w:bCs/>
          <w:lang w:val="tt-RU"/>
        </w:rPr>
      </w:pPr>
    </w:p>
    <w:p w:rsidR="008A1501" w:rsidRDefault="008A1501" w:rsidP="00006C9C">
      <w:pPr>
        <w:jc w:val="center"/>
        <w:rPr>
          <w:b/>
        </w:rPr>
      </w:pPr>
    </w:p>
    <w:p w:rsidR="00432857" w:rsidRPr="00D12909" w:rsidRDefault="00432857" w:rsidP="00006C9C">
      <w:pPr>
        <w:jc w:val="center"/>
        <w:rPr>
          <w:b/>
        </w:rPr>
      </w:pPr>
      <w:r w:rsidRPr="00D12909">
        <w:rPr>
          <w:b/>
        </w:rPr>
        <w:lastRenderedPageBreak/>
        <w:t>Формы  работы  с детьми по</w:t>
      </w:r>
      <w:r w:rsidRPr="00D12909">
        <w:rPr>
          <w:b/>
          <w:i/>
        </w:rPr>
        <w:t xml:space="preserve">  </w:t>
      </w:r>
      <w:r w:rsidRPr="00D12909">
        <w:rPr>
          <w:b/>
        </w:rPr>
        <w:t>образовательной области «Речевое развитие»</w:t>
      </w: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18"/>
        <w:gridCol w:w="4394"/>
        <w:gridCol w:w="3969"/>
        <w:gridCol w:w="3119"/>
      </w:tblGrid>
      <w:tr w:rsidR="00432857" w:rsidRPr="00D12909" w:rsidTr="00432857">
        <w:trPr>
          <w:trHeight w:val="93"/>
        </w:trPr>
        <w:tc>
          <w:tcPr>
            <w:tcW w:w="2268" w:type="dxa"/>
          </w:tcPr>
          <w:p w:rsidR="00432857" w:rsidRPr="00D12909" w:rsidRDefault="00432857" w:rsidP="00006C9C">
            <w:pPr>
              <w:jc w:val="center"/>
              <w:rPr>
                <w:b/>
              </w:rPr>
            </w:pPr>
            <w:r w:rsidRPr="00D12909">
              <w:rPr>
                <w:b/>
              </w:rPr>
              <w:t xml:space="preserve">Содержание  </w:t>
            </w:r>
          </w:p>
        </w:tc>
        <w:tc>
          <w:tcPr>
            <w:tcW w:w="1418" w:type="dxa"/>
          </w:tcPr>
          <w:p w:rsidR="00432857" w:rsidRPr="00D12909" w:rsidRDefault="00432857" w:rsidP="00006C9C">
            <w:pPr>
              <w:jc w:val="center"/>
              <w:rPr>
                <w:b/>
              </w:rPr>
            </w:pPr>
            <w:r w:rsidRPr="00D12909">
              <w:rPr>
                <w:b/>
              </w:rPr>
              <w:t xml:space="preserve">Возраст </w:t>
            </w:r>
          </w:p>
        </w:tc>
        <w:tc>
          <w:tcPr>
            <w:tcW w:w="4394" w:type="dxa"/>
          </w:tcPr>
          <w:p w:rsidR="00432857" w:rsidRPr="00D12909" w:rsidRDefault="00432857" w:rsidP="00006C9C">
            <w:pPr>
              <w:jc w:val="center"/>
              <w:rPr>
                <w:b/>
              </w:rPr>
            </w:pPr>
            <w:r w:rsidRPr="00D12909">
              <w:rPr>
                <w:b/>
              </w:rPr>
              <w:t xml:space="preserve">Совместная  деятельность </w:t>
            </w:r>
          </w:p>
        </w:tc>
        <w:tc>
          <w:tcPr>
            <w:tcW w:w="3969" w:type="dxa"/>
          </w:tcPr>
          <w:p w:rsidR="00432857" w:rsidRPr="00D12909" w:rsidRDefault="00432857" w:rsidP="00006C9C">
            <w:pPr>
              <w:jc w:val="center"/>
              <w:rPr>
                <w:b/>
              </w:rPr>
            </w:pPr>
            <w:r w:rsidRPr="00D12909">
              <w:rPr>
                <w:b/>
              </w:rPr>
              <w:t xml:space="preserve">Режимные  моменты </w:t>
            </w:r>
          </w:p>
        </w:tc>
        <w:tc>
          <w:tcPr>
            <w:tcW w:w="3119" w:type="dxa"/>
          </w:tcPr>
          <w:p w:rsidR="00432857" w:rsidRPr="00D12909" w:rsidRDefault="00432857" w:rsidP="00006C9C">
            <w:pPr>
              <w:jc w:val="center"/>
              <w:rPr>
                <w:b/>
              </w:rPr>
            </w:pPr>
            <w:r w:rsidRPr="00D12909">
              <w:rPr>
                <w:b/>
              </w:rPr>
              <w:t xml:space="preserve">Самостоятельная  деятельность </w:t>
            </w:r>
          </w:p>
        </w:tc>
      </w:tr>
      <w:tr w:rsidR="00432857" w:rsidRPr="00D12909" w:rsidTr="00432857">
        <w:trPr>
          <w:trHeight w:val="1400"/>
        </w:trPr>
        <w:tc>
          <w:tcPr>
            <w:tcW w:w="2268" w:type="dxa"/>
            <w:vMerge w:val="restart"/>
          </w:tcPr>
          <w:p w:rsidR="00432857" w:rsidRPr="00D12909" w:rsidRDefault="00432857" w:rsidP="00006C9C">
            <w:pPr>
              <w:rPr>
                <w:b/>
              </w:rPr>
            </w:pPr>
            <w:r w:rsidRPr="00D12909">
              <w:rPr>
                <w:b/>
              </w:rPr>
              <w:t>1.Развитие свободного общения с</w:t>
            </w:r>
            <w:r w:rsidRPr="00D12909">
              <w:rPr>
                <w:b/>
                <w:lang w:val="tt-RU"/>
              </w:rPr>
              <w:t xml:space="preserve"> </w:t>
            </w:r>
            <w:r w:rsidRPr="00D12909">
              <w:rPr>
                <w:b/>
              </w:rPr>
              <w:t>взрослыми и детьми</w:t>
            </w:r>
            <w:r w:rsidRPr="00D12909">
              <w:t xml:space="preserve"> </w:t>
            </w:r>
          </w:p>
          <w:p w:rsidR="00432857" w:rsidRPr="00D12909" w:rsidRDefault="00432857" w:rsidP="00006C9C"/>
        </w:tc>
        <w:tc>
          <w:tcPr>
            <w:tcW w:w="1418" w:type="dxa"/>
          </w:tcPr>
          <w:p w:rsidR="00432857" w:rsidRPr="00D12909" w:rsidRDefault="00432857" w:rsidP="00006C9C">
            <w:r w:rsidRPr="00D12909">
              <w:t>3 -5 лет, младшая,  средняя группы</w:t>
            </w:r>
          </w:p>
        </w:tc>
        <w:tc>
          <w:tcPr>
            <w:tcW w:w="4394" w:type="dxa"/>
          </w:tcPr>
          <w:p w:rsidR="00432857" w:rsidRPr="00D12909" w:rsidRDefault="00432857" w:rsidP="00006C9C">
            <w:pPr>
              <w:ind w:left="52" w:hanging="52"/>
            </w:pPr>
            <w:r w:rsidRPr="00D12909">
              <w:t>- Эмоционально-практическое взаимодействие (игры с предметами и  сюжетными игрушками).</w:t>
            </w:r>
          </w:p>
          <w:p w:rsidR="00432857" w:rsidRPr="00D12909" w:rsidRDefault="00432857" w:rsidP="00006C9C">
            <w:pPr>
              <w:ind w:left="52" w:hanging="52"/>
            </w:pPr>
            <w:r w:rsidRPr="00D12909">
              <w:t>- Обучающие  игры  с использованием предметов и игрушек.</w:t>
            </w:r>
          </w:p>
          <w:p w:rsidR="00432857" w:rsidRPr="00D12909" w:rsidRDefault="00432857" w:rsidP="00006C9C">
            <w:r w:rsidRPr="00D12909">
              <w:t>- Коммуникативные игры с включением малых фольклорных форм (потешки, прибаутки, пестушки, колыбельные)</w:t>
            </w:r>
          </w:p>
          <w:p w:rsidR="00432857" w:rsidRPr="00D12909" w:rsidRDefault="00432857" w:rsidP="00006C9C">
            <w:r w:rsidRPr="00D12909">
              <w:t xml:space="preserve">- Сюжетно-ролевая игра. </w:t>
            </w:r>
          </w:p>
          <w:p w:rsidR="00432857" w:rsidRPr="00D12909" w:rsidRDefault="00432857" w:rsidP="00006C9C">
            <w:r w:rsidRPr="00D12909">
              <w:t xml:space="preserve">- Игра-драматизация. </w:t>
            </w:r>
          </w:p>
          <w:p w:rsidR="00432857" w:rsidRPr="00D12909" w:rsidRDefault="00432857" w:rsidP="00006C9C">
            <w:r w:rsidRPr="00D12909">
              <w:t xml:space="preserve">- Работа в книжном уголке </w:t>
            </w:r>
          </w:p>
          <w:p w:rsidR="00432857" w:rsidRPr="00D12909" w:rsidRDefault="00432857" w:rsidP="00006C9C">
            <w:r w:rsidRPr="00D12909">
              <w:t xml:space="preserve">- Чтение, рассматривание иллюстраций </w:t>
            </w:r>
          </w:p>
          <w:p w:rsidR="00432857" w:rsidRPr="00D12909" w:rsidRDefault="00432857" w:rsidP="00006C9C">
            <w:pPr>
              <w:ind w:left="18" w:hanging="18"/>
            </w:pPr>
            <w:r w:rsidRPr="00D12909">
              <w:t>- Сценарии активизирующего общения. - Речевое стимулирование</w:t>
            </w:r>
          </w:p>
          <w:p w:rsidR="00432857" w:rsidRPr="00D12909" w:rsidRDefault="00432857" w:rsidP="00006C9C">
            <w:pPr>
              <w:ind w:left="18" w:hanging="18"/>
            </w:pPr>
            <w:r w:rsidRPr="00D12909">
              <w:t xml:space="preserve">(повторение, объяснение, обсуждение, побуждение, напоминание, уточнение) </w:t>
            </w:r>
          </w:p>
          <w:p w:rsidR="00432857" w:rsidRPr="00D12909" w:rsidRDefault="00432857" w:rsidP="00006C9C">
            <w:pPr>
              <w:ind w:left="18" w:hanging="18"/>
            </w:pPr>
            <w:r w:rsidRPr="00D12909">
              <w:t>-  Беседа с опорой на  зрительное восприятие и без опоры на  него.</w:t>
            </w:r>
          </w:p>
          <w:p w:rsidR="00432857" w:rsidRPr="00D12909" w:rsidRDefault="00432857" w:rsidP="00006C9C">
            <w:pPr>
              <w:ind w:left="18" w:hanging="18"/>
            </w:pPr>
            <w:r w:rsidRPr="00D12909">
              <w:t>- Хороводные игры, пальчиковые игры.</w:t>
            </w:r>
          </w:p>
        </w:tc>
        <w:tc>
          <w:tcPr>
            <w:tcW w:w="3969" w:type="dxa"/>
          </w:tcPr>
          <w:p w:rsidR="00432857" w:rsidRPr="00D12909" w:rsidRDefault="00432857" w:rsidP="00006C9C">
            <w:pPr>
              <w:ind w:left="18" w:hanging="18"/>
            </w:pPr>
            <w:r w:rsidRPr="00D12909">
              <w:t>- Речевое стимулирование</w:t>
            </w:r>
          </w:p>
          <w:p w:rsidR="00432857" w:rsidRPr="00D12909" w:rsidRDefault="00432857" w:rsidP="00006C9C">
            <w:pPr>
              <w:ind w:left="18" w:hanging="18"/>
            </w:pPr>
            <w:r w:rsidRPr="00D12909">
              <w:t>(повторение, объяснение, обсуждение, побуждение, уточнение напоминание)</w:t>
            </w:r>
          </w:p>
          <w:p w:rsidR="00432857" w:rsidRPr="00D12909" w:rsidRDefault="00432857" w:rsidP="00006C9C">
            <w:pPr>
              <w:ind w:left="18" w:hanging="18"/>
            </w:pPr>
            <w:r w:rsidRPr="00D12909">
              <w:t xml:space="preserve"> - Беседа с опорой на  зрительное восприятие и без опоры на  него.</w:t>
            </w:r>
          </w:p>
          <w:p w:rsidR="00432857" w:rsidRPr="00D12909" w:rsidRDefault="00432857" w:rsidP="00006C9C">
            <w:pPr>
              <w:ind w:left="18" w:hanging="18"/>
            </w:pPr>
            <w:r w:rsidRPr="00D12909">
              <w:t>- Хороводные игры, пальчиковые игры.</w:t>
            </w:r>
          </w:p>
          <w:p w:rsidR="00432857" w:rsidRPr="00D12909" w:rsidRDefault="00432857" w:rsidP="00006C9C">
            <w:pPr>
              <w:ind w:left="18" w:hanging="18"/>
            </w:pPr>
            <w:r w:rsidRPr="00D12909">
              <w:t>- Образцы коммуникативных кодов взрослого.</w:t>
            </w:r>
          </w:p>
          <w:p w:rsidR="00432857" w:rsidRPr="00D12909" w:rsidRDefault="00432857" w:rsidP="00006C9C">
            <w:pPr>
              <w:ind w:left="18" w:hanging="18"/>
            </w:pPr>
            <w:r w:rsidRPr="00D12909">
              <w:t>- Тематические досуги.</w:t>
            </w:r>
          </w:p>
        </w:tc>
        <w:tc>
          <w:tcPr>
            <w:tcW w:w="3119" w:type="dxa"/>
          </w:tcPr>
          <w:p w:rsidR="00432857" w:rsidRPr="00D12909" w:rsidRDefault="00432857" w:rsidP="00006C9C">
            <w:pPr>
              <w:ind w:left="29" w:hanging="29"/>
            </w:pPr>
            <w:r w:rsidRPr="00D12909">
              <w:t>- Содержательное игровое взаимодействие детей (совместные игры с использованием предметов и игрушек)</w:t>
            </w:r>
          </w:p>
          <w:p w:rsidR="00432857" w:rsidRPr="00D12909" w:rsidRDefault="00432857" w:rsidP="00006C9C">
            <w:pPr>
              <w:ind w:left="29" w:hanging="29"/>
            </w:pPr>
          </w:p>
          <w:p w:rsidR="00432857" w:rsidRPr="00D12909" w:rsidRDefault="00432857" w:rsidP="00006C9C">
            <w:pPr>
              <w:ind w:left="29" w:hanging="29"/>
            </w:pPr>
            <w:r w:rsidRPr="00D12909">
              <w:t>- Совместная предметная и продуктивная деятельность детей</w:t>
            </w:r>
          </w:p>
          <w:p w:rsidR="00432857" w:rsidRPr="00D12909" w:rsidRDefault="00432857" w:rsidP="00006C9C">
            <w:pPr>
              <w:ind w:left="29" w:hanging="29"/>
            </w:pPr>
            <w:r w:rsidRPr="00D12909">
              <w:t>(коллективный монолог).</w:t>
            </w:r>
          </w:p>
          <w:p w:rsidR="00432857" w:rsidRPr="00D12909" w:rsidRDefault="00432857" w:rsidP="00006C9C">
            <w:pPr>
              <w:ind w:left="29" w:hanging="29"/>
            </w:pPr>
          </w:p>
          <w:p w:rsidR="00432857" w:rsidRPr="00D12909" w:rsidRDefault="00432857" w:rsidP="00006C9C">
            <w:pPr>
              <w:ind w:left="29" w:hanging="29"/>
            </w:pPr>
            <w:r w:rsidRPr="00D12909">
              <w:t>- Игра-драматизация с  использованием разных видов театров (театр на банках, ложках и т.п.)</w:t>
            </w:r>
          </w:p>
          <w:p w:rsidR="00432857" w:rsidRPr="00D12909" w:rsidRDefault="00432857" w:rsidP="00006C9C">
            <w:pPr>
              <w:ind w:left="29" w:hanging="29"/>
            </w:pPr>
          </w:p>
          <w:p w:rsidR="00432857" w:rsidRPr="00D12909" w:rsidRDefault="00432857" w:rsidP="00006C9C">
            <w:pPr>
              <w:ind w:left="29" w:hanging="29"/>
            </w:pPr>
            <w:r w:rsidRPr="00D12909">
              <w:t>- Игры в парах и совместные игры</w:t>
            </w:r>
          </w:p>
          <w:p w:rsidR="00432857" w:rsidRPr="00D12909" w:rsidRDefault="00432857" w:rsidP="00006C9C">
            <w:r w:rsidRPr="00D12909">
              <w:t xml:space="preserve">(коллективный монолог)                                                                                                                                                                                                                                                                                                                                                            </w:t>
            </w:r>
          </w:p>
        </w:tc>
      </w:tr>
      <w:tr w:rsidR="00432857" w:rsidRPr="00D12909" w:rsidTr="00432857">
        <w:trPr>
          <w:trHeight w:val="3676"/>
        </w:trPr>
        <w:tc>
          <w:tcPr>
            <w:tcW w:w="2268" w:type="dxa"/>
            <w:vMerge/>
          </w:tcPr>
          <w:p w:rsidR="00432857" w:rsidRPr="00D12909" w:rsidRDefault="00432857" w:rsidP="00006C9C">
            <w:pPr>
              <w:ind w:left="360"/>
              <w:rPr>
                <w:b/>
              </w:rPr>
            </w:pPr>
          </w:p>
        </w:tc>
        <w:tc>
          <w:tcPr>
            <w:tcW w:w="1418" w:type="dxa"/>
          </w:tcPr>
          <w:p w:rsidR="00432857" w:rsidRPr="00D12909" w:rsidRDefault="00432857" w:rsidP="00006C9C">
            <w:r w:rsidRPr="00D12909">
              <w:t>5-7 лет, старшая</w:t>
            </w:r>
          </w:p>
          <w:p w:rsidR="00432857" w:rsidRPr="00D12909" w:rsidRDefault="00432857" w:rsidP="00006C9C">
            <w:r w:rsidRPr="00D12909">
              <w:t>и</w:t>
            </w:r>
          </w:p>
          <w:p w:rsidR="00432857" w:rsidRPr="00D12909" w:rsidRDefault="00432857" w:rsidP="00006C9C">
            <w:pPr>
              <w:jc w:val="both"/>
            </w:pPr>
            <w:r w:rsidRPr="00D12909">
              <w:t>подгот. к школе группы</w:t>
            </w:r>
          </w:p>
        </w:tc>
        <w:tc>
          <w:tcPr>
            <w:tcW w:w="4394" w:type="dxa"/>
          </w:tcPr>
          <w:p w:rsidR="00432857" w:rsidRPr="00D12909" w:rsidRDefault="00432857" w:rsidP="00006C9C">
            <w:pPr>
              <w:ind w:left="52" w:hanging="52"/>
            </w:pPr>
            <w:r w:rsidRPr="00D12909">
              <w:t>- Имитативные упражнения, пластические этюды.</w:t>
            </w:r>
          </w:p>
          <w:p w:rsidR="00432857" w:rsidRPr="00D12909" w:rsidRDefault="00432857" w:rsidP="00006C9C">
            <w:r w:rsidRPr="00D12909">
              <w:t>- Сценарии активизирующего общения.</w:t>
            </w:r>
          </w:p>
          <w:p w:rsidR="00432857" w:rsidRPr="00D12909" w:rsidRDefault="00432857" w:rsidP="00006C9C">
            <w:r w:rsidRPr="00D12909">
              <w:t>- Чтение,  рассматривание иллюстраций  (беседа.)</w:t>
            </w:r>
          </w:p>
          <w:p w:rsidR="00432857" w:rsidRPr="00D12909" w:rsidRDefault="00432857" w:rsidP="00006C9C">
            <w:r w:rsidRPr="00D12909">
              <w:t>- Коммуникативные тренинги.</w:t>
            </w:r>
          </w:p>
          <w:p w:rsidR="00432857" w:rsidRPr="00D12909" w:rsidRDefault="00432857" w:rsidP="00006C9C">
            <w:r w:rsidRPr="00D12909">
              <w:t>- Совместная продуктивная деятельность.</w:t>
            </w:r>
          </w:p>
          <w:p w:rsidR="00432857" w:rsidRPr="00D12909" w:rsidRDefault="00432857" w:rsidP="00006C9C">
            <w:r w:rsidRPr="00D12909">
              <w:t>-  Работа в книжном уголке</w:t>
            </w:r>
          </w:p>
          <w:p w:rsidR="00432857" w:rsidRPr="00D12909" w:rsidRDefault="00432857" w:rsidP="00006C9C">
            <w:r w:rsidRPr="00D12909">
              <w:t>- Экскурсии.</w:t>
            </w:r>
          </w:p>
          <w:p w:rsidR="00432857" w:rsidRPr="00D12909" w:rsidRDefault="00432857" w:rsidP="00006C9C">
            <w:pPr>
              <w:ind w:left="18" w:hanging="18"/>
            </w:pPr>
            <w:r w:rsidRPr="00D12909">
              <w:t>- Проектная  деятельность</w:t>
            </w:r>
          </w:p>
        </w:tc>
        <w:tc>
          <w:tcPr>
            <w:tcW w:w="3969" w:type="dxa"/>
          </w:tcPr>
          <w:p w:rsidR="00432857" w:rsidRPr="00D12909" w:rsidRDefault="00432857" w:rsidP="00006C9C">
            <w:r w:rsidRPr="00D12909">
              <w:t>- Поддержание социального контакта</w:t>
            </w:r>
          </w:p>
          <w:p w:rsidR="00432857" w:rsidRPr="00D12909" w:rsidRDefault="00432857" w:rsidP="00006C9C">
            <w:pPr>
              <w:jc w:val="both"/>
            </w:pPr>
            <w:r w:rsidRPr="00D12909">
              <w:t>(фатическая беседа, эвристическая беседа).</w:t>
            </w:r>
          </w:p>
          <w:p w:rsidR="00432857" w:rsidRPr="00D12909" w:rsidRDefault="00432857" w:rsidP="00006C9C">
            <w:r w:rsidRPr="00D12909">
              <w:t xml:space="preserve">- </w:t>
            </w:r>
            <w:r w:rsidR="002C3C7A" w:rsidRPr="00D12909">
              <w:t xml:space="preserve"> Образцы </w:t>
            </w:r>
            <w:r w:rsidRPr="00D12909">
              <w:t>коммуникативных</w:t>
            </w:r>
            <w:r w:rsidR="002C3C7A" w:rsidRPr="00D12909">
              <w:t xml:space="preserve"> </w:t>
            </w:r>
            <w:r w:rsidRPr="00D12909">
              <w:t>кодов взрослого.</w:t>
            </w:r>
          </w:p>
          <w:p w:rsidR="00432857" w:rsidRPr="00D12909" w:rsidRDefault="00432857" w:rsidP="00006C9C">
            <w:r w:rsidRPr="00D12909">
              <w:t>- Коммуникативные тренинги.</w:t>
            </w:r>
          </w:p>
          <w:p w:rsidR="00432857" w:rsidRPr="00D12909" w:rsidRDefault="00432857" w:rsidP="00006C9C">
            <w:r w:rsidRPr="00D12909">
              <w:t>- Тематические досуги.</w:t>
            </w:r>
          </w:p>
          <w:p w:rsidR="00432857" w:rsidRPr="00D12909" w:rsidRDefault="00432857" w:rsidP="00006C9C">
            <w:r w:rsidRPr="00D12909">
              <w:t>-  Гимнастики</w:t>
            </w:r>
          </w:p>
          <w:p w:rsidR="00432857" w:rsidRPr="00D12909" w:rsidRDefault="00432857" w:rsidP="00006C9C">
            <w:pPr>
              <w:ind w:left="18" w:hanging="18"/>
            </w:pPr>
            <w:r w:rsidRPr="00D12909">
              <w:t xml:space="preserve"> (мимическая, логоритмическая).</w:t>
            </w:r>
          </w:p>
        </w:tc>
        <w:tc>
          <w:tcPr>
            <w:tcW w:w="3119" w:type="dxa"/>
          </w:tcPr>
          <w:p w:rsidR="00432857" w:rsidRPr="00D12909" w:rsidRDefault="00432857" w:rsidP="00006C9C">
            <w:r w:rsidRPr="00D12909">
              <w:t>- Самостоятельная художественно-речевая деятельность детей</w:t>
            </w:r>
          </w:p>
          <w:p w:rsidR="00432857" w:rsidRPr="00D12909" w:rsidRDefault="00432857" w:rsidP="00006C9C">
            <w:r w:rsidRPr="00D12909">
              <w:t xml:space="preserve">- Сюжетно-ролевая игра. </w:t>
            </w:r>
          </w:p>
          <w:p w:rsidR="00432857" w:rsidRPr="00D12909" w:rsidRDefault="00432857" w:rsidP="00006C9C">
            <w:r w:rsidRPr="00D12909">
              <w:t>- Игра- импровизация по мотивам сказок.</w:t>
            </w:r>
          </w:p>
          <w:p w:rsidR="00432857" w:rsidRPr="00D12909" w:rsidRDefault="00432857" w:rsidP="00006C9C">
            <w:r w:rsidRPr="00D12909">
              <w:t>- Театрализованные игры.</w:t>
            </w:r>
          </w:p>
          <w:p w:rsidR="00432857" w:rsidRPr="00D12909" w:rsidRDefault="00432857" w:rsidP="00006C9C">
            <w:r w:rsidRPr="00D12909">
              <w:t>- Игры с правилами.</w:t>
            </w:r>
          </w:p>
          <w:p w:rsidR="00432857" w:rsidRPr="00D12909" w:rsidRDefault="00432857" w:rsidP="00006C9C">
            <w:r w:rsidRPr="00D12909">
              <w:t xml:space="preserve">- Игры парами (настольно-печатные) </w:t>
            </w:r>
          </w:p>
          <w:p w:rsidR="00432857" w:rsidRPr="00D12909" w:rsidRDefault="00432857" w:rsidP="00006C9C">
            <w:pPr>
              <w:ind w:left="29" w:hanging="29"/>
            </w:pPr>
            <w:r w:rsidRPr="00D12909">
              <w:t xml:space="preserve">- Совместная </w:t>
            </w:r>
          </w:p>
          <w:p w:rsidR="00432857" w:rsidRPr="00D12909" w:rsidRDefault="00432857" w:rsidP="00006C9C">
            <w:pPr>
              <w:ind w:left="29" w:hanging="29"/>
              <w:rPr>
                <w:lang w:val="tt-RU"/>
              </w:rPr>
            </w:pPr>
            <w:r w:rsidRPr="00D12909">
              <w:t>продуктивная деятельность детей</w:t>
            </w:r>
            <w:r w:rsidRPr="00D12909">
              <w:rPr>
                <w:lang w:val="tt-RU"/>
              </w:rPr>
              <w:t>.</w:t>
            </w:r>
          </w:p>
        </w:tc>
      </w:tr>
      <w:tr w:rsidR="00432857" w:rsidRPr="00D12909" w:rsidTr="00432857">
        <w:trPr>
          <w:trHeight w:val="93"/>
        </w:trPr>
        <w:tc>
          <w:tcPr>
            <w:tcW w:w="2268" w:type="dxa"/>
            <w:vMerge w:val="restart"/>
          </w:tcPr>
          <w:p w:rsidR="00432857" w:rsidRPr="00D12909" w:rsidRDefault="00432857" w:rsidP="00006C9C">
            <w:r w:rsidRPr="00D12909">
              <w:rPr>
                <w:b/>
              </w:rPr>
              <w:lastRenderedPageBreak/>
              <w:t>2.Развитие всех компонентов устной речи</w:t>
            </w:r>
            <w:r w:rsidRPr="00D12909">
              <w:t xml:space="preserve"> </w:t>
            </w:r>
          </w:p>
          <w:p w:rsidR="00432857" w:rsidRPr="00D12909" w:rsidRDefault="00432857" w:rsidP="00006C9C"/>
        </w:tc>
        <w:tc>
          <w:tcPr>
            <w:tcW w:w="1418" w:type="dxa"/>
          </w:tcPr>
          <w:p w:rsidR="00432857" w:rsidRPr="00D12909" w:rsidRDefault="00432857" w:rsidP="00006C9C">
            <w:r w:rsidRPr="00D12909">
              <w:t>3 -5 лет, младшая,  средняя группы</w:t>
            </w:r>
          </w:p>
        </w:tc>
        <w:tc>
          <w:tcPr>
            <w:tcW w:w="4394" w:type="dxa"/>
          </w:tcPr>
          <w:p w:rsidR="00432857" w:rsidRPr="00D12909" w:rsidRDefault="00432857" w:rsidP="00006C9C">
            <w:pPr>
              <w:tabs>
                <w:tab w:val="num" w:pos="0"/>
              </w:tabs>
              <w:ind w:left="109" w:hanging="57"/>
              <w:jc w:val="both"/>
            </w:pPr>
            <w:r w:rsidRPr="00D12909">
              <w:t>- Артикуляционная гимнастика</w:t>
            </w:r>
          </w:p>
          <w:p w:rsidR="00432857" w:rsidRPr="00D12909" w:rsidRDefault="00432857" w:rsidP="00006C9C">
            <w:pPr>
              <w:tabs>
                <w:tab w:val="num" w:pos="0"/>
              </w:tabs>
              <w:ind w:left="109" w:hanging="57"/>
              <w:jc w:val="both"/>
            </w:pPr>
            <w:r w:rsidRPr="00D12909">
              <w:t>- Дид. Игры, Настольно-печатные игры</w:t>
            </w:r>
          </w:p>
          <w:p w:rsidR="00432857" w:rsidRPr="00D12909" w:rsidRDefault="00432857" w:rsidP="00006C9C">
            <w:pPr>
              <w:tabs>
                <w:tab w:val="num" w:pos="0"/>
              </w:tabs>
              <w:ind w:left="109" w:hanging="57"/>
              <w:jc w:val="both"/>
            </w:pPr>
            <w:r w:rsidRPr="00D12909">
              <w:t>- Продуктивная деятельность</w:t>
            </w:r>
          </w:p>
          <w:p w:rsidR="00432857" w:rsidRPr="00D12909" w:rsidRDefault="00432857" w:rsidP="00006C9C">
            <w:pPr>
              <w:tabs>
                <w:tab w:val="num" w:pos="0"/>
              </w:tabs>
            </w:pPr>
            <w:r w:rsidRPr="00D12909">
              <w:t>- Разучивание стихотворений, пересказ</w:t>
            </w:r>
          </w:p>
          <w:p w:rsidR="00432857" w:rsidRPr="00D12909" w:rsidRDefault="00432857" w:rsidP="00006C9C">
            <w:r w:rsidRPr="00D12909">
              <w:t>-  Работа в книжном уголке</w:t>
            </w:r>
          </w:p>
          <w:p w:rsidR="00432857" w:rsidRPr="00D12909" w:rsidRDefault="00432857" w:rsidP="00006C9C">
            <w:r w:rsidRPr="00D12909">
              <w:t>- Разучивание скороговорок, чистоговорок.</w:t>
            </w:r>
          </w:p>
          <w:p w:rsidR="00432857" w:rsidRPr="00D12909" w:rsidRDefault="00432857" w:rsidP="00006C9C">
            <w:r w:rsidRPr="00D12909">
              <w:t>- обучению пересказу по серии сюжетных картинок, по картине</w:t>
            </w:r>
          </w:p>
        </w:tc>
        <w:tc>
          <w:tcPr>
            <w:tcW w:w="3969" w:type="dxa"/>
          </w:tcPr>
          <w:p w:rsidR="00432857" w:rsidRPr="00D12909" w:rsidRDefault="00432857" w:rsidP="00006C9C">
            <w:r w:rsidRPr="00D12909">
              <w:t>.Называние, повторение, слушание</w:t>
            </w:r>
          </w:p>
          <w:p w:rsidR="00432857" w:rsidRPr="00D12909" w:rsidRDefault="00432857" w:rsidP="00006C9C">
            <w:r w:rsidRPr="00D12909">
              <w:t>- Речевые дидактические игры.</w:t>
            </w:r>
          </w:p>
          <w:p w:rsidR="00432857" w:rsidRPr="00D12909" w:rsidRDefault="00432857" w:rsidP="00006C9C">
            <w:r w:rsidRPr="00D12909">
              <w:t>- Наблюдения</w:t>
            </w:r>
          </w:p>
          <w:p w:rsidR="00432857" w:rsidRPr="00D12909" w:rsidRDefault="00432857" w:rsidP="00006C9C">
            <w:r w:rsidRPr="00D12909">
              <w:t>- Работа в книжном уголке; Чтение. Беседа</w:t>
            </w:r>
          </w:p>
          <w:p w:rsidR="00432857" w:rsidRPr="00D12909" w:rsidRDefault="00432857" w:rsidP="00006C9C">
            <w:pPr>
              <w:ind w:left="1152" w:hanging="1152"/>
            </w:pPr>
            <w:r w:rsidRPr="00D12909">
              <w:t>- Разучивание стихов</w:t>
            </w:r>
          </w:p>
        </w:tc>
        <w:tc>
          <w:tcPr>
            <w:tcW w:w="3119" w:type="dxa"/>
          </w:tcPr>
          <w:p w:rsidR="00432857" w:rsidRPr="00D12909" w:rsidRDefault="00432857" w:rsidP="00006C9C">
            <w:pPr>
              <w:ind w:left="29" w:hanging="29"/>
            </w:pPr>
            <w:r w:rsidRPr="00D12909">
              <w:t xml:space="preserve">Совместная </w:t>
            </w:r>
          </w:p>
          <w:p w:rsidR="00432857" w:rsidRPr="00D12909" w:rsidRDefault="00432857" w:rsidP="00006C9C">
            <w:pPr>
              <w:ind w:left="29" w:hanging="29"/>
            </w:pPr>
            <w:r w:rsidRPr="00D12909">
              <w:t>продуктивная и игровая деятельность детей.</w:t>
            </w:r>
          </w:p>
          <w:p w:rsidR="00432857" w:rsidRPr="00D12909" w:rsidRDefault="00432857" w:rsidP="00006C9C">
            <w:pPr>
              <w:ind w:left="29" w:hanging="29"/>
            </w:pPr>
            <w:r w:rsidRPr="00D12909">
              <w:t>Словотворчество</w:t>
            </w:r>
          </w:p>
          <w:p w:rsidR="00432857" w:rsidRPr="00D12909" w:rsidRDefault="00432857" w:rsidP="00006C9C"/>
        </w:tc>
      </w:tr>
      <w:tr w:rsidR="00432857" w:rsidRPr="00D12909" w:rsidTr="00432857">
        <w:trPr>
          <w:trHeight w:val="93"/>
        </w:trPr>
        <w:tc>
          <w:tcPr>
            <w:tcW w:w="2268" w:type="dxa"/>
            <w:vMerge/>
          </w:tcPr>
          <w:p w:rsidR="00432857" w:rsidRPr="00D12909" w:rsidRDefault="00432857" w:rsidP="00006C9C">
            <w:pPr>
              <w:ind w:left="360"/>
              <w:rPr>
                <w:b/>
              </w:rPr>
            </w:pPr>
          </w:p>
        </w:tc>
        <w:tc>
          <w:tcPr>
            <w:tcW w:w="1418" w:type="dxa"/>
          </w:tcPr>
          <w:p w:rsidR="00432857" w:rsidRPr="00D12909" w:rsidRDefault="00432857" w:rsidP="00006C9C">
            <w:r w:rsidRPr="00D12909">
              <w:t>5-7 лет, старшая</w:t>
            </w:r>
          </w:p>
          <w:p w:rsidR="00432857" w:rsidRPr="00D12909" w:rsidRDefault="00432857" w:rsidP="00006C9C">
            <w:r w:rsidRPr="00D12909">
              <w:t>и</w:t>
            </w:r>
          </w:p>
          <w:p w:rsidR="00432857" w:rsidRPr="00D12909" w:rsidRDefault="00432857" w:rsidP="00006C9C">
            <w:r w:rsidRPr="00D12909">
              <w:t>подгот. к школе группы</w:t>
            </w:r>
          </w:p>
        </w:tc>
        <w:tc>
          <w:tcPr>
            <w:tcW w:w="4394" w:type="dxa"/>
          </w:tcPr>
          <w:p w:rsidR="00432857" w:rsidRPr="00D12909" w:rsidRDefault="00432857" w:rsidP="00006C9C">
            <w:r w:rsidRPr="00D12909">
              <w:t>- Сценарии активизирующего общения.</w:t>
            </w:r>
          </w:p>
          <w:p w:rsidR="00432857" w:rsidRPr="00D12909" w:rsidRDefault="00432857" w:rsidP="00006C9C">
            <w:pPr>
              <w:tabs>
                <w:tab w:val="num" w:pos="0"/>
              </w:tabs>
              <w:jc w:val="both"/>
            </w:pPr>
            <w:r w:rsidRPr="00D12909">
              <w:t>- Дидактические игры</w:t>
            </w:r>
          </w:p>
          <w:p w:rsidR="00432857" w:rsidRPr="00D12909" w:rsidRDefault="00432857" w:rsidP="00006C9C">
            <w:r w:rsidRPr="00D12909">
              <w:t>- Игры-драматизации</w:t>
            </w:r>
          </w:p>
          <w:p w:rsidR="00432857" w:rsidRPr="00D12909" w:rsidRDefault="00432857" w:rsidP="00006C9C">
            <w:r w:rsidRPr="00D12909">
              <w:t>- Экспериментирование с природным материалом</w:t>
            </w:r>
          </w:p>
          <w:p w:rsidR="00432857" w:rsidRPr="00D12909" w:rsidRDefault="00432857" w:rsidP="00006C9C">
            <w:r w:rsidRPr="00D12909">
              <w:t>- Разучивание, пересказ</w:t>
            </w:r>
          </w:p>
          <w:p w:rsidR="00432857" w:rsidRPr="00D12909" w:rsidRDefault="00432857" w:rsidP="00006C9C">
            <w:r w:rsidRPr="00D12909">
              <w:t>- Речевые задания и упражнения</w:t>
            </w:r>
          </w:p>
          <w:p w:rsidR="00432857" w:rsidRPr="00D12909" w:rsidRDefault="00432857" w:rsidP="00006C9C">
            <w:r w:rsidRPr="00D12909">
              <w:t>- Разучивание скороговорок, чистоговорок.</w:t>
            </w:r>
          </w:p>
          <w:p w:rsidR="00432857" w:rsidRPr="00D12909" w:rsidRDefault="00432857" w:rsidP="00006C9C">
            <w:r w:rsidRPr="00D12909">
              <w:t>- Артикуляционная гимнастика</w:t>
            </w:r>
          </w:p>
          <w:p w:rsidR="00432857" w:rsidRPr="00D12909" w:rsidRDefault="00432857" w:rsidP="00006C9C">
            <w:pPr>
              <w:ind w:left="52"/>
            </w:pPr>
            <w:r w:rsidRPr="00D12909">
              <w:t>- Проектная деятельность</w:t>
            </w:r>
          </w:p>
          <w:p w:rsidR="00432857" w:rsidRPr="00D12909" w:rsidRDefault="00432857" w:rsidP="00006C9C">
            <w:pPr>
              <w:ind w:left="52"/>
            </w:pPr>
            <w:r w:rsidRPr="00D12909">
              <w:t>- Обучению пересказу литературного произведения</w:t>
            </w:r>
          </w:p>
        </w:tc>
        <w:tc>
          <w:tcPr>
            <w:tcW w:w="3969" w:type="dxa"/>
          </w:tcPr>
          <w:p w:rsidR="00432857" w:rsidRPr="00D12909" w:rsidRDefault="00432857" w:rsidP="00006C9C">
            <w:pPr>
              <w:ind w:left="1152" w:hanging="1152"/>
            </w:pPr>
            <w:r w:rsidRPr="00D12909">
              <w:t>- Речевые дид. игры.</w:t>
            </w:r>
          </w:p>
          <w:p w:rsidR="00432857" w:rsidRPr="00D12909" w:rsidRDefault="00432857" w:rsidP="00006C9C">
            <w:pPr>
              <w:ind w:left="1152" w:hanging="1152"/>
            </w:pPr>
            <w:r w:rsidRPr="00D12909">
              <w:t>- Чтение,</w:t>
            </w:r>
            <w:r w:rsidR="002C3C7A" w:rsidRPr="00D12909">
              <w:t xml:space="preserve"> </w:t>
            </w:r>
            <w:r w:rsidRPr="00D12909">
              <w:t>разучивание</w:t>
            </w:r>
          </w:p>
          <w:p w:rsidR="00432857" w:rsidRPr="00D12909" w:rsidRDefault="00432857" w:rsidP="00006C9C">
            <w:pPr>
              <w:ind w:left="1152" w:hanging="1152"/>
            </w:pPr>
            <w:r w:rsidRPr="00D12909">
              <w:t>- Беседа</w:t>
            </w:r>
          </w:p>
          <w:p w:rsidR="00432857" w:rsidRPr="00D12909" w:rsidRDefault="00432857" w:rsidP="00006C9C">
            <w:pPr>
              <w:tabs>
                <w:tab w:val="num" w:pos="0"/>
              </w:tabs>
              <w:ind w:left="109" w:hanging="57"/>
              <w:jc w:val="both"/>
            </w:pPr>
            <w:r w:rsidRPr="00D12909">
              <w:t>- Досуги</w:t>
            </w:r>
          </w:p>
          <w:p w:rsidR="00432857" w:rsidRPr="00D12909" w:rsidRDefault="00432857" w:rsidP="00006C9C">
            <w:pPr>
              <w:ind w:left="1152" w:hanging="1152"/>
            </w:pPr>
            <w:r w:rsidRPr="00D12909">
              <w:t>- Разучивание стихов</w:t>
            </w:r>
          </w:p>
          <w:p w:rsidR="00432857" w:rsidRPr="00D12909" w:rsidRDefault="00432857" w:rsidP="00006C9C">
            <w:pPr>
              <w:tabs>
                <w:tab w:val="num" w:pos="0"/>
              </w:tabs>
              <w:ind w:left="109" w:hanging="57"/>
              <w:jc w:val="both"/>
            </w:pPr>
          </w:p>
          <w:p w:rsidR="00432857" w:rsidRPr="00D12909" w:rsidRDefault="00432857" w:rsidP="00006C9C"/>
        </w:tc>
        <w:tc>
          <w:tcPr>
            <w:tcW w:w="3119" w:type="dxa"/>
          </w:tcPr>
          <w:p w:rsidR="00432857" w:rsidRPr="00D12909" w:rsidRDefault="00432857" w:rsidP="00006C9C">
            <w:pPr>
              <w:ind w:left="1152" w:hanging="1152"/>
            </w:pPr>
            <w:r w:rsidRPr="00D12909">
              <w:t>- Игра-драматизация</w:t>
            </w:r>
          </w:p>
          <w:p w:rsidR="00432857" w:rsidRPr="00D12909" w:rsidRDefault="00432857" w:rsidP="00006C9C">
            <w:pPr>
              <w:ind w:left="29" w:hanging="29"/>
            </w:pPr>
            <w:r w:rsidRPr="00D12909">
              <w:t xml:space="preserve">- Совместная </w:t>
            </w:r>
          </w:p>
          <w:p w:rsidR="00432857" w:rsidRPr="00D12909" w:rsidRDefault="00432857" w:rsidP="00006C9C">
            <w:pPr>
              <w:ind w:left="29" w:hanging="29"/>
            </w:pPr>
            <w:r w:rsidRPr="00D12909">
              <w:t>продуктивная и игровая деятельность детей.</w:t>
            </w:r>
          </w:p>
          <w:p w:rsidR="00432857" w:rsidRPr="00D12909" w:rsidRDefault="00432857" w:rsidP="00006C9C">
            <w:r w:rsidRPr="00D12909">
              <w:t xml:space="preserve">- Самостоятельная художественно-речевая деятельность </w:t>
            </w:r>
          </w:p>
        </w:tc>
      </w:tr>
      <w:tr w:rsidR="00432857" w:rsidRPr="00D12909" w:rsidTr="00432857">
        <w:trPr>
          <w:trHeight w:val="93"/>
        </w:trPr>
        <w:tc>
          <w:tcPr>
            <w:tcW w:w="2268" w:type="dxa"/>
            <w:vMerge w:val="restart"/>
          </w:tcPr>
          <w:p w:rsidR="00432857" w:rsidRPr="00D12909" w:rsidRDefault="00432857" w:rsidP="00006C9C">
            <w:r w:rsidRPr="00D12909">
              <w:rPr>
                <w:b/>
              </w:rPr>
              <w:t>3.Практическое овладение нормами речи (речевой этикет)</w:t>
            </w:r>
          </w:p>
        </w:tc>
        <w:tc>
          <w:tcPr>
            <w:tcW w:w="1418" w:type="dxa"/>
          </w:tcPr>
          <w:p w:rsidR="00432857" w:rsidRPr="00D12909" w:rsidRDefault="00432857" w:rsidP="00006C9C">
            <w:r w:rsidRPr="00D12909">
              <w:t>3 -5 лет, младшая,  средняя группы</w:t>
            </w:r>
          </w:p>
        </w:tc>
        <w:tc>
          <w:tcPr>
            <w:tcW w:w="4394" w:type="dxa"/>
          </w:tcPr>
          <w:p w:rsidR="00432857" w:rsidRPr="00D12909" w:rsidRDefault="00432857" w:rsidP="00006C9C">
            <w:r w:rsidRPr="00D12909">
              <w:t>-Сюжетно-ролевые игры</w:t>
            </w:r>
          </w:p>
          <w:p w:rsidR="00432857" w:rsidRPr="00D12909" w:rsidRDefault="00432857" w:rsidP="00006C9C">
            <w:r w:rsidRPr="00D12909">
              <w:t>-Чтение художественной литературы</w:t>
            </w:r>
          </w:p>
          <w:p w:rsidR="00432857" w:rsidRPr="00D12909" w:rsidRDefault="00432857" w:rsidP="00006C9C">
            <w:r w:rsidRPr="00D12909">
              <w:t>-Досуги</w:t>
            </w:r>
          </w:p>
        </w:tc>
        <w:tc>
          <w:tcPr>
            <w:tcW w:w="3969" w:type="dxa"/>
          </w:tcPr>
          <w:p w:rsidR="00432857" w:rsidRPr="00D12909" w:rsidRDefault="002C3C7A" w:rsidP="00006C9C">
            <w:r w:rsidRPr="00D12909">
              <w:t>Образцы коммуника</w:t>
            </w:r>
            <w:r w:rsidR="00432857" w:rsidRPr="00D12909">
              <w:t>тивных  кодов взрослого.</w:t>
            </w:r>
          </w:p>
          <w:p w:rsidR="00432857" w:rsidRPr="00D12909" w:rsidRDefault="00432857" w:rsidP="00006C9C">
            <w:r w:rsidRPr="00D12909">
              <w:t xml:space="preserve">- Освоение формул речевого этикета       (пассивное) </w:t>
            </w:r>
          </w:p>
        </w:tc>
        <w:tc>
          <w:tcPr>
            <w:tcW w:w="3119" w:type="dxa"/>
          </w:tcPr>
          <w:p w:rsidR="00432857" w:rsidRPr="00D12909" w:rsidRDefault="00432857" w:rsidP="00006C9C">
            <w:pPr>
              <w:tabs>
                <w:tab w:val="num" w:pos="6"/>
              </w:tabs>
              <w:ind w:left="63" w:hanging="57"/>
            </w:pPr>
            <w:r w:rsidRPr="00D12909">
              <w:t xml:space="preserve">Совместная </w:t>
            </w:r>
          </w:p>
          <w:p w:rsidR="00432857" w:rsidRPr="00D12909" w:rsidRDefault="00432857" w:rsidP="00006C9C">
            <w:pPr>
              <w:tabs>
                <w:tab w:val="num" w:pos="6"/>
              </w:tabs>
              <w:ind w:left="63" w:hanging="57"/>
            </w:pPr>
            <w:r w:rsidRPr="00D12909">
              <w:t>продуктивная и игровая деятельность детей.</w:t>
            </w:r>
          </w:p>
        </w:tc>
      </w:tr>
      <w:tr w:rsidR="00432857" w:rsidRPr="00D12909" w:rsidTr="00432857">
        <w:trPr>
          <w:trHeight w:val="93"/>
        </w:trPr>
        <w:tc>
          <w:tcPr>
            <w:tcW w:w="2268" w:type="dxa"/>
            <w:vMerge/>
          </w:tcPr>
          <w:p w:rsidR="00432857" w:rsidRPr="00D12909" w:rsidRDefault="00432857" w:rsidP="00006C9C"/>
        </w:tc>
        <w:tc>
          <w:tcPr>
            <w:tcW w:w="1418" w:type="dxa"/>
            <w:vAlign w:val="center"/>
          </w:tcPr>
          <w:p w:rsidR="00432857" w:rsidRPr="00D12909" w:rsidRDefault="00432857" w:rsidP="00006C9C">
            <w:r w:rsidRPr="00D12909">
              <w:t>5-7 лет, старшая</w:t>
            </w:r>
          </w:p>
          <w:p w:rsidR="00432857" w:rsidRPr="00D12909" w:rsidRDefault="00432857" w:rsidP="00006C9C">
            <w:r w:rsidRPr="00D12909">
              <w:t>и</w:t>
            </w:r>
          </w:p>
          <w:p w:rsidR="00432857" w:rsidRPr="00D12909" w:rsidRDefault="00432857" w:rsidP="00006C9C">
            <w:r w:rsidRPr="00D12909">
              <w:t>подгот. к школе группы</w:t>
            </w:r>
          </w:p>
        </w:tc>
        <w:tc>
          <w:tcPr>
            <w:tcW w:w="4394" w:type="dxa"/>
          </w:tcPr>
          <w:p w:rsidR="00432857" w:rsidRPr="00D12909" w:rsidRDefault="00432857" w:rsidP="00006C9C">
            <w:pPr>
              <w:jc w:val="both"/>
            </w:pPr>
            <w:r w:rsidRPr="00D12909">
              <w:t xml:space="preserve">- Интегрированные НОД </w:t>
            </w:r>
          </w:p>
          <w:p w:rsidR="00432857" w:rsidRPr="00D12909" w:rsidRDefault="00432857" w:rsidP="00006C9C">
            <w:pPr>
              <w:jc w:val="both"/>
            </w:pPr>
            <w:r w:rsidRPr="00D12909">
              <w:t>- Тематические досуги</w:t>
            </w:r>
          </w:p>
          <w:p w:rsidR="00432857" w:rsidRPr="00D12909" w:rsidRDefault="00432857" w:rsidP="00006C9C">
            <w:r w:rsidRPr="00D12909">
              <w:t>- Чтение художественной литературы</w:t>
            </w:r>
          </w:p>
          <w:p w:rsidR="00432857" w:rsidRPr="00D12909" w:rsidRDefault="00432857" w:rsidP="00006C9C">
            <w:r w:rsidRPr="00D12909">
              <w:t>- Моделирование и обыгрывание    проблемных ситуаций</w:t>
            </w:r>
          </w:p>
        </w:tc>
        <w:tc>
          <w:tcPr>
            <w:tcW w:w="3969" w:type="dxa"/>
          </w:tcPr>
          <w:p w:rsidR="00432857" w:rsidRPr="00D12909" w:rsidRDefault="00432857" w:rsidP="00006C9C">
            <w:r w:rsidRPr="00D12909">
              <w:t>- Образцы коммуникативных  кодов взрослого.</w:t>
            </w:r>
          </w:p>
          <w:p w:rsidR="00432857" w:rsidRPr="00D12909" w:rsidRDefault="00432857" w:rsidP="00006C9C">
            <w:pPr>
              <w:jc w:val="both"/>
            </w:pPr>
            <w:r w:rsidRPr="00D12909">
              <w:t>- Использование в повседневной жизни формул речевого этикета</w:t>
            </w:r>
          </w:p>
          <w:p w:rsidR="00432857" w:rsidRPr="00D12909" w:rsidRDefault="00432857" w:rsidP="00006C9C">
            <w:r w:rsidRPr="00D12909">
              <w:t>- Беседы</w:t>
            </w:r>
          </w:p>
        </w:tc>
        <w:tc>
          <w:tcPr>
            <w:tcW w:w="3119" w:type="dxa"/>
          </w:tcPr>
          <w:p w:rsidR="00432857" w:rsidRPr="00D12909" w:rsidRDefault="00432857" w:rsidP="00006C9C">
            <w:pPr>
              <w:ind w:left="6" w:hanging="6"/>
            </w:pPr>
            <w:r w:rsidRPr="00D12909">
              <w:t>- Самостоятельная художественно-речевая деятельность</w:t>
            </w:r>
          </w:p>
          <w:p w:rsidR="00432857" w:rsidRPr="00D12909" w:rsidRDefault="00432857" w:rsidP="00006C9C">
            <w:pPr>
              <w:tabs>
                <w:tab w:val="num" w:pos="6"/>
              </w:tabs>
              <w:ind w:left="63" w:hanging="57"/>
            </w:pPr>
            <w:r w:rsidRPr="00D12909">
              <w:t xml:space="preserve">- Совместная </w:t>
            </w:r>
          </w:p>
          <w:p w:rsidR="00432857" w:rsidRPr="00D12909" w:rsidRDefault="00432857" w:rsidP="00006C9C">
            <w:pPr>
              <w:tabs>
                <w:tab w:val="num" w:pos="6"/>
              </w:tabs>
              <w:ind w:left="63" w:hanging="57"/>
            </w:pPr>
            <w:r w:rsidRPr="00D12909">
              <w:t>продуктивная и игровая деятельность детей.</w:t>
            </w:r>
          </w:p>
          <w:p w:rsidR="00432857" w:rsidRPr="00D12909" w:rsidRDefault="00432857" w:rsidP="00006C9C">
            <w:pPr>
              <w:ind w:left="-51"/>
            </w:pPr>
            <w:r w:rsidRPr="00D12909">
              <w:t>- Сюжетно-ролевые игры</w:t>
            </w:r>
          </w:p>
        </w:tc>
      </w:tr>
      <w:tr w:rsidR="00432857" w:rsidRPr="00D12909" w:rsidTr="00432857">
        <w:trPr>
          <w:trHeight w:val="93"/>
        </w:trPr>
        <w:tc>
          <w:tcPr>
            <w:tcW w:w="2268" w:type="dxa"/>
            <w:vMerge w:val="restart"/>
          </w:tcPr>
          <w:p w:rsidR="00432857" w:rsidRPr="00D12909" w:rsidRDefault="00432857" w:rsidP="00006C9C">
            <w:pPr>
              <w:rPr>
                <w:b/>
              </w:rPr>
            </w:pPr>
            <w:r w:rsidRPr="00D12909">
              <w:rPr>
                <w:b/>
              </w:rPr>
              <w:t xml:space="preserve">4.Формирование  интереса  и </w:t>
            </w:r>
            <w:r w:rsidRPr="00D12909">
              <w:rPr>
                <w:b/>
              </w:rPr>
              <w:lastRenderedPageBreak/>
              <w:t>потребности  в чтении</w:t>
            </w:r>
          </w:p>
        </w:tc>
        <w:tc>
          <w:tcPr>
            <w:tcW w:w="1418" w:type="dxa"/>
          </w:tcPr>
          <w:p w:rsidR="00432857" w:rsidRPr="00D12909" w:rsidRDefault="00432857" w:rsidP="00006C9C">
            <w:r w:rsidRPr="00D12909">
              <w:lastRenderedPageBreak/>
              <w:t xml:space="preserve">3-5 лет  младшая  и </w:t>
            </w:r>
            <w:r w:rsidRPr="00D12909">
              <w:lastRenderedPageBreak/>
              <w:t>средняя группы</w:t>
            </w:r>
          </w:p>
        </w:tc>
        <w:tc>
          <w:tcPr>
            <w:tcW w:w="4394" w:type="dxa"/>
          </w:tcPr>
          <w:p w:rsidR="00432857" w:rsidRPr="00D12909" w:rsidRDefault="00432857" w:rsidP="00006C9C">
            <w:r w:rsidRPr="00D12909">
              <w:lastRenderedPageBreak/>
              <w:t xml:space="preserve">Подбор иллюстраций </w:t>
            </w:r>
          </w:p>
          <w:p w:rsidR="00432857" w:rsidRPr="00D12909" w:rsidRDefault="00432857" w:rsidP="00006C9C">
            <w:r w:rsidRPr="00D12909">
              <w:t>Чтение литературы.</w:t>
            </w:r>
          </w:p>
          <w:p w:rsidR="00432857" w:rsidRPr="00D12909" w:rsidRDefault="00432857" w:rsidP="00006C9C">
            <w:r w:rsidRPr="00D12909">
              <w:lastRenderedPageBreak/>
              <w:t>Подвижные игры</w:t>
            </w:r>
          </w:p>
          <w:p w:rsidR="00432857" w:rsidRPr="00D12909" w:rsidRDefault="00432857" w:rsidP="00006C9C">
            <w:r w:rsidRPr="00D12909">
              <w:t>Физкультурные досуги</w:t>
            </w:r>
          </w:p>
          <w:p w:rsidR="00432857" w:rsidRPr="00D12909" w:rsidRDefault="00432857" w:rsidP="00006C9C">
            <w:r w:rsidRPr="00D12909">
              <w:t xml:space="preserve">Заучивание </w:t>
            </w:r>
          </w:p>
          <w:p w:rsidR="00432857" w:rsidRPr="00D12909" w:rsidRDefault="00432857" w:rsidP="00006C9C">
            <w:r w:rsidRPr="00D12909">
              <w:t>Рассказ</w:t>
            </w:r>
          </w:p>
          <w:p w:rsidR="00432857" w:rsidRPr="00D12909" w:rsidRDefault="00432857" w:rsidP="00006C9C">
            <w:r w:rsidRPr="00D12909">
              <w:t>Обучение</w:t>
            </w:r>
          </w:p>
          <w:p w:rsidR="00432857" w:rsidRPr="00D12909" w:rsidRDefault="00432857" w:rsidP="00006C9C">
            <w:r w:rsidRPr="00D12909">
              <w:t>Экскурсии</w:t>
            </w:r>
          </w:p>
          <w:p w:rsidR="00432857" w:rsidRPr="00D12909" w:rsidRDefault="00432857" w:rsidP="00006C9C">
            <w:r w:rsidRPr="00D12909">
              <w:t>Объяснения</w:t>
            </w:r>
          </w:p>
        </w:tc>
        <w:tc>
          <w:tcPr>
            <w:tcW w:w="3969" w:type="dxa"/>
          </w:tcPr>
          <w:p w:rsidR="00432857" w:rsidRPr="00D12909" w:rsidRDefault="00432857" w:rsidP="00006C9C">
            <w:r w:rsidRPr="00D12909">
              <w:lastRenderedPageBreak/>
              <w:t>Физкультминутки, прогулка, прием пищи Беседа</w:t>
            </w:r>
          </w:p>
          <w:p w:rsidR="00432857" w:rsidRPr="00D12909" w:rsidRDefault="00432857" w:rsidP="00006C9C">
            <w:r w:rsidRPr="00D12909">
              <w:lastRenderedPageBreak/>
              <w:t>Рассказ</w:t>
            </w:r>
          </w:p>
          <w:p w:rsidR="00432857" w:rsidRPr="00D12909" w:rsidRDefault="00432857" w:rsidP="00006C9C">
            <w:r w:rsidRPr="00D12909">
              <w:t>чтение</w:t>
            </w:r>
          </w:p>
          <w:p w:rsidR="00432857" w:rsidRPr="00D12909" w:rsidRDefault="00432857" w:rsidP="00006C9C">
            <w:r w:rsidRPr="00D12909">
              <w:t>Д/и</w:t>
            </w:r>
          </w:p>
          <w:p w:rsidR="00432857" w:rsidRPr="00D12909" w:rsidRDefault="00432857" w:rsidP="00006C9C">
            <w:r w:rsidRPr="00D12909">
              <w:t>Настольно-печатные игры</w:t>
            </w:r>
          </w:p>
          <w:p w:rsidR="00432857" w:rsidRPr="00D12909" w:rsidRDefault="00432857" w:rsidP="00006C9C">
            <w:r w:rsidRPr="00D12909">
              <w:t>Игры-драматизации,</w:t>
            </w:r>
          </w:p>
        </w:tc>
        <w:tc>
          <w:tcPr>
            <w:tcW w:w="3119" w:type="dxa"/>
          </w:tcPr>
          <w:p w:rsidR="00432857" w:rsidRPr="00D12909" w:rsidRDefault="00432857" w:rsidP="00006C9C">
            <w:r w:rsidRPr="00D12909">
              <w:lastRenderedPageBreak/>
              <w:t>Игры</w:t>
            </w:r>
          </w:p>
          <w:p w:rsidR="00432857" w:rsidRPr="00D12909" w:rsidRDefault="00432857" w:rsidP="00006C9C">
            <w:r w:rsidRPr="00D12909">
              <w:t>Дид игры</w:t>
            </w:r>
          </w:p>
          <w:p w:rsidR="00432857" w:rsidRPr="00D12909" w:rsidRDefault="00432857" w:rsidP="00006C9C">
            <w:r w:rsidRPr="00D12909">
              <w:lastRenderedPageBreak/>
              <w:t>Театр</w:t>
            </w:r>
          </w:p>
          <w:p w:rsidR="00432857" w:rsidRPr="00D12909" w:rsidRDefault="00432857" w:rsidP="00006C9C">
            <w:r w:rsidRPr="00D12909">
              <w:t>Рассматривание иллюстраций</w:t>
            </w:r>
          </w:p>
          <w:p w:rsidR="00432857" w:rsidRPr="00D12909" w:rsidRDefault="00432857" w:rsidP="00006C9C">
            <w:r w:rsidRPr="00D12909">
              <w:t>Игры</w:t>
            </w:r>
          </w:p>
          <w:p w:rsidR="00432857" w:rsidRPr="00D12909" w:rsidRDefault="00432857" w:rsidP="00006C9C">
            <w:r w:rsidRPr="00D12909">
              <w:t>Продуктивная деятельность</w:t>
            </w:r>
          </w:p>
          <w:p w:rsidR="00432857" w:rsidRPr="00D12909" w:rsidRDefault="00432857" w:rsidP="00006C9C">
            <w:r w:rsidRPr="00D12909">
              <w:t>Настольно-печатные игры Беседы</w:t>
            </w:r>
          </w:p>
          <w:p w:rsidR="00432857" w:rsidRPr="00D12909" w:rsidRDefault="00432857" w:rsidP="00006C9C">
            <w:r w:rsidRPr="00D12909">
              <w:t>Театр</w:t>
            </w:r>
          </w:p>
        </w:tc>
      </w:tr>
      <w:tr w:rsidR="00432857" w:rsidRPr="00D12909" w:rsidTr="00432857">
        <w:trPr>
          <w:trHeight w:val="93"/>
        </w:trPr>
        <w:tc>
          <w:tcPr>
            <w:tcW w:w="2268" w:type="dxa"/>
            <w:vMerge/>
          </w:tcPr>
          <w:p w:rsidR="00432857" w:rsidRPr="00D12909" w:rsidRDefault="00432857" w:rsidP="00006C9C"/>
        </w:tc>
        <w:tc>
          <w:tcPr>
            <w:tcW w:w="1418" w:type="dxa"/>
          </w:tcPr>
          <w:p w:rsidR="00432857" w:rsidRPr="00D12909" w:rsidRDefault="00432857" w:rsidP="00006C9C">
            <w:r w:rsidRPr="00D12909">
              <w:t>5-7 лет старшая и подг. к школе группы</w:t>
            </w:r>
          </w:p>
        </w:tc>
        <w:tc>
          <w:tcPr>
            <w:tcW w:w="4394" w:type="dxa"/>
          </w:tcPr>
          <w:p w:rsidR="00432857" w:rsidRPr="00D12909" w:rsidRDefault="00432857" w:rsidP="00006C9C">
            <w:r w:rsidRPr="00D12909">
              <w:t>Чтение художественной и познавательной литературы</w:t>
            </w:r>
          </w:p>
          <w:p w:rsidR="00432857" w:rsidRPr="00D12909" w:rsidRDefault="00432857" w:rsidP="00006C9C">
            <w:r w:rsidRPr="00D12909">
              <w:t xml:space="preserve">Творческие задания Пересказ </w:t>
            </w:r>
          </w:p>
          <w:p w:rsidR="00432857" w:rsidRPr="00D12909" w:rsidRDefault="00432857" w:rsidP="00006C9C">
            <w:r w:rsidRPr="00D12909">
              <w:t>Литературные праздники</w:t>
            </w:r>
          </w:p>
          <w:p w:rsidR="00432857" w:rsidRPr="00D12909" w:rsidRDefault="00432857" w:rsidP="00006C9C">
            <w:r w:rsidRPr="00D12909">
              <w:t>Досуги</w:t>
            </w:r>
          </w:p>
          <w:p w:rsidR="00432857" w:rsidRPr="00D12909" w:rsidRDefault="00432857" w:rsidP="00006C9C">
            <w:r w:rsidRPr="00D12909">
              <w:t>Презентации проектов</w:t>
            </w:r>
          </w:p>
          <w:p w:rsidR="00432857" w:rsidRPr="00D12909" w:rsidRDefault="00432857" w:rsidP="00006C9C">
            <w:r w:rsidRPr="00D12909">
              <w:t xml:space="preserve">Ситуативное общение </w:t>
            </w:r>
          </w:p>
          <w:p w:rsidR="00432857" w:rsidRPr="00D12909" w:rsidRDefault="00432857" w:rsidP="00006C9C">
            <w:r w:rsidRPr="00D12909">
              <w:t>Творческие игры</w:t>
            </w:r>
          </w:p>
          <w:p w:rsidR="00432857" w:rsidRPr="00D12909" w:rsidRDefault="00432857" w:rsidP="00006C9C">
            <w:r w:rsidRPr="00D12909">
              <w:t>Театр</w:t>
            </w:r>
          </w:p>
          <w:p w:rsidR="00432857" w:rsidRPr="00D12909" w:rsidRDefault="00432857" w:rsidP="00006C9C">
            <w:r w:rsidRPr="00D12909">
              <w:t>Чтение литературы, подбор загадок, пословиц, поговорок</w:t>
            </w:r>
          </w:p>
        </w:tc>
        <w:tc>
          <w:tcPr>
            <w:tcW w:w="3969" w:type="dxa"/>
          </w:tcPr>
          <w:p w:rsidR="00432857" w:rsidRPr="00D12909" w:rsidRDefault="00432857" w:rsidP="00006C9C">
            <w:r w:rsidRPr="00D12909">
              <w:t xml:space="preserve">Физкультминутки, прогулка, </w:t>
            </w:r>
          </w:p>
          <w:p w:rsidR="00432857" w:rsidRPr="00D12909" w:rsidRDefault="00432857" w:rsidP="00006C9C">
            <w:r w:rsidRPr="00D12909">
              <w:t>Работа в театральном уголке</w:t>
            </w:r>
          </w:p>
          <w:p w:rsidR="00432857" w:rsidRPr="00D12909" w:rsidRDefault="00432857" w:rsidP="00006C9C">
            <w:r w:rsidRPr="00D12909">
              <w:t>Досуги</w:t>
            </w:r>
          </w:p>
          <w:p w:rsidR="00432857" w:rsidRPr="00D12909" w:rsidRDefault="00432857" w:rsidP="00006C9C">
            <w:r w:rsidRPr="00D12909">
              <w:t>кукольные спектакли</w:t>
            </w:r>
          </w:p>
          <w:p w:rsidR="00432857" w:rsidRPr="00D12909" w:rsidRDefault="00432857" w:rsidP="00006C9C">
            <w:r w:rsidRPr="00D12909">
              <w:t>Организованные формы работы с детьми</w:t>
            </w:r>
          </w:p>
          <w:p w:rsidR="00432857" w:rsidRPr="00D12909" w:rsidRDefault="00432857" w:rsidP="00006C9C">
            <w:r w:rsidRPr="00D12909">
              <w:t>Тематические досуги</w:t>
            </w:r>
          </w:p>
          <w:p w:rsidR="00432857" w:rsidRPr="00D12909" w:rsidRDefault="00432857" w:rsidP="00006C9C">
            <w:r w:rsidRPr="00D12909">
              <w:t>Самостоятельная детская деятельность Драматизация</w:t>
            </w:r>
          </w:p>
          <w:p w:rsidR="00432857" w:rsidRPr="00D12909" w:rsidRDefault="00432857" w:rsidP="00006C9C">
            <w:r w:rsidRPr="00D12909">
              <w:t>Праздники</w:t>
            </w:r>
          </w:p>
          <w:p w:rsidR="00432857" w:rsidRPr="00D12909" w:rsidRDefault="00432857" w:rsidP="00006C9C">
            <w:r w:rsidRPr="00D12909">
              <w:t>Литературные викторины</w:t>
            </w:r>
          </w:p>
        </w:tc>
        <w:tc>
          <w:tcPr>
            <w:tcW w:w="3119" w:type="dxa"/>
          </w:tcPr>
          <w:p w:rsidR="00432857" w:rsidRPr="00D12909" w:rsidRDefault="00432857" w:rsidP="00006C9C">
            <w:r w:rsidRPr="00D12909">
              <w:t>Пересказ</w:t>
            </w:r>
          </w:p>
          <w:p w:rsidR="00432857" w:rsidRPr="00D12909" w:rsidRDefault="00432857" w:rsidP="00006C9C">
            <w:r w:rsidRPr="00D12909">
              <w:t>Драматизация</w:t>
            </w:r>
          </w:p>
          <w:p w:rsidR="00432857" w:rsidRPr="00D12909" w:rsidRDefault="00432857" w:rsidP="00006C9C">
            <w:r w:rsidRPr="00D12909">
              <w:t>Рассматривание иллюстраций</w:t>
            </w:r>
          </w:p>
          <w:p w:rsidR="00432857" w:rsidRPr="00D12909" w:rsidRDefault="00432857" w:rsidP="00006C9C">
            <w:r w:rsidRPr="00D12909">
              <w:t>Продуктивная деятельность</w:t>
            </w:r>
          </w:p>
          <w:p w:rsidR="00432857" w:rsidRPr="00D12909" w:rsidRDefault="00432857" w:rsidP="00006C9C">
            <w:r w:rsidRPr="00D12909">
              <w:t>игры</w:t>
            </w:r>
          </w:p>
        </w:tc>
      </w:tr>
    </w:tbl>
    <w:p w:rsidR="00432857" w:rsidRPr="00D12909" w:rsidRDefault="00432857" w:rsidP="00006C9C"/>
    <w:p w:rsidR="00432857" w:rsidRPr="00D12909" w:rsidRDefault="00432857" w:rsidP="00006C9C"/>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4"/>
        <w:gridCol w:w="12974"/>
      </w:tblGrid>
      <w:tr w:rsidR="00432857" w:rsidRPr="00D12909" w:rsidTr="00432857">
        <w:tc>
          <w:tcPr>
            <w:tcW w:w="2434" w:type="dxa"/>
            <w:shd w:val="clear" w:color="auto" w:fill="auto"/>
          </w:tcPr>
          <w:p w:rsidR="00432857" w:rsidRPr="00D12909" w:rsidRDefault="00432857" w:rsidP="00006C9C">
            <w:pPr>
              <w:widowControl w:val="0"/>
              <w:jc w:val="both"/>
              <w:rPr>
                <w:b/>
                <w:color w:val="000000"/>
                <w:spacing w:val="-12"/>
              </w:rPr>
            </w:pPr>
            <w:r w:rsidRPr="00D12909">
              <w:rPr>
                <w:b/>
              </w:rPr>
              <w:t>Образовательная область</w:t>
            </w:r>
          </w:p>
        </w:tc>
        <w:tc>
          <w:tcPr>
            <w:tcW w:w="12974"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434"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Речевое развитие</w:t>
            </w:r>
          </w:p>
        </w:tc>
        <w:tc>
          <w:tcPr>
            <w:tcW w:w="12974" w:type="dxa"/>
            <w:shd w:val="clear" w:color="auto" w:fill="auto"/>
          </w:tcPr>
          <w:p w:rsidR="00432857" w:rsidRPr="00D12909" w:rsidRDefault="00432857" w:rsidP="00006C9C">
            <w:pPr>
              <w:rPr>
                <w:rFonts w:eastAsia="Calibri"/>
                <w:lang w:eastAsia="en-US"/>
              </w:rPr>
            </w:pPr>
            <w:r w:rsidRPr="00D12909">
              <w:rPr>
                <w:rFonts w:eastAsia="Calibri"/>
                <w:lang w:eastAsia="en-US"/>
              </w:rPr>
              <w:t>Информирование родителей о содержании деятельности ДОУ по развитию речи, их достижениях и интересах:</w:t>
            </w:r>
          </w:p>
          <w:p w:rsidR="00432857" w:rsidRPr="00D12909" w:rsidRDefault="00432857" w:rsidP="00006C9C">
            <w:pPr>
              <w:rPr>
                <w:rFonts w:eastAsia="Calibri"/>
                <w:lang w:eastAsia="en-US"/>
              </w:rPr>
            </w:pPr>
            <w:r w:rsidRPr="00D12909">
              <w:rPr>
                <w:rFonts w:eastAsia="Calibri"/>
                <w:lang w:eastAsia="en-US"/>
              </w:rPr>
              <w:t>Чему мы научимся (Чему научились),</w:t>
            </w:r>
          </w:p>
          <w:p w:rsidR="00432857" w:rsidRPr="00D12909" w:rsidRDefault="00432857" w:rsidP="00006C9C">
            <w:pPr>
              <w:rPr>
                <w:rFonts w:eastAsia="Calibri"/>
                <w:lang w:eastAsia="en-US"/>
              </w:rPr>
            </w:pPr>
            <w:r w:rsidRPr="00D12909">
              <w:rPr>
                <w:rFonts w:eastAsia="Calibri"/>
                <w:lang w:eastAsia="en-US"/>
              </w:rPr>
              <w:t>Наши достижения,</w:t>
            </w:r>
          </w:p>
          <w:p w:rsidR="00432857" w:rsidRPr="00D12909" w:rsidRDefault="00432857" w:rsidP="00006C9C">
            <w:pPr>
              <w:rPr>
                <w:rFonts w:eastAsia="Calibri"/>
                <w:lang w:eastAsia="en-US"/>
              </w:rPr>
            </w:pPr>
            <w:r w:rsidRPr="00D12909">
              <w:rPr>
                <w:rFonts w:eastAsia="Calibri"/>
                <w:lang w:eastAsia="en-US"/>
              </w:rPr>
              <w:t>Речевые мини-центры для взаимодействия родителей с детьми в условиях ДОУ,</w:t>
            </w:r>
          </w:p>
          <w:p w:rsidR="00432857" w:rsidRPr="00D12909" w:rsidRDefault="00432857" w:rsidP="00006C9C">
            <w:pPr>
              <w:rPr>
                <w:rFonts w:eastAsia="Calibri"/>
                <w:lang w:eastAsia="en-US"/>
              </w:rPr>
            </w:pPr>
            <w:r w:rsidRPr="00D12909">
              <w:rPr>
                <w:rFonts w:eastAsia="Calibri"/>
                <w:lang w:eastAsia="en-US"/>
              </w:rPr>
              <w:t>«Академия для родителей». Цели:</w:t>
            </w:r>
          </w:p>
          <w:p w:rsidR="00432857" w:rsidRPr="00D12909" w:rsidRDefault="00432857" w:rsidP="00006C9C">
            <w:pPr>
              <w:rPr>
                <w:rFonts w:eastAsia="Calibri"/>
                <w:lang w:eastAsia="en-US"/>
              </w:rPr>
            </w:pPr>
            <w:r w:rsidRPr="00D12909">
              <w:rPr>
                <w:rFonts w:eastAsia="Calibri"/>
                <w:lang w:eastAsia="en-US"/>
              </w:rPr>
              <w:t>Выявление психолого-педагогических затруднений в семье,</w:t>
            </w:r>
          </w:p>
          <w:p w:rsidR="00432857" w:rsidRPr="00D12909" w:rsidRDefault="00432857" w:rsidP="00006C9C">
            <w:pPr>
              <w:rPr>
                <w:rFonts w:eastAsia="Calibri"/>
                <w:lang w:eastAsia="en-US"/>
              </w:rPr>
            </w:pPr>
            <w:r w:rsidRPr="00D12909">
              <w:rPr>
                <w:rFonts w:eastAsia="Calibri"/>
                <w:lang w:eastAsia="en-US"/>
              </w:rPr>
              <w:t>Преодоление сложившихся стереотипов,</w:t>
            </w:r>
          </w:p>
          <w:p w:rsidR="00432857" w:rsidRPr="00D12909" w:rsidRDefault="00432857" w:rsidP="00006C9C">
            <w:pPr>
              <w:rPr>
                <w:rFonts w:eastAsia="Calibri"/>
                <w:lang w:eastAsia="en-US"/>
              </w:rPr>
            </w:pPr>
            <w:r w:rsidRPr="00D12909">
              <w:rPr>
                <w:rFonts w:eastAsia="Calibri"/>
                <w:lang w:eastAsia="en-US"/>
              </w:rPr>
              <w:t>Повышение уровня компетенции и значимости родителей в вопросах коммуникативного развития дошкольников.</w:t>
            </w:r>
          </w:p>
          <w:p w:rsidR="00432857" w:rsidRPr="00D12909" w:rsidRDefault="00432857" w:rsidP="00006C9C">
            <w:pPr>
              <w:rPr>
                <w:rFonts w:eastAsia="Calibri"/>
                <w:lang w:eastAsia="en-US"/>
              </w:rPr>
            </w:pPr>
            <w:r w:rsidRPr="00D12909">
              <w:rPr>
                <w:rFonts w:eastAsia="Calibri"/>
                <w:lang w:eastAsia="en-US"/>
              </w:rPr>
              <w:t>Пропаганда культуры речи в семье и при общении с ребенком.</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 xml:space="preserve">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w:t>
            </w:r>
            <w:r w:rsidRPr="00D12909">
              <w:rPr>
                <w:rFonts w:eastAsia="Calibri"/>
                <w:lang w:eastAsia="en-US"/>
              </w:rPr>
              <w:lastRenderedPageBreak/>
              <w:t>установки на результат.</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Открытые мероприятия с детьми для родителей.</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Совместные досуги, праздники, литературные вечера на основе взаимодействия родителей и детей («Веселый этикет»,  «В королевстве правильной речи», «АБВГДейка», «Страна вежливых слов»,  «Путешествие в сказку», «День рождения А.С. Пушкина», «Л.Н. Толстой–  наш великий земляк» и т.п.).</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Создание тематических выставок детских книг при участии семьи.</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Тематические литературные и познавательные праздники «Вечер сказок», «Любимые стихи детства» с участием родителей.</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Совместное формирование библиотеки для детей (познавательно-художественная литература, энциклопедии).</w:t>
            </w:r>
          </w:p>
        </w:tc>
      </w:tr>
    </w:tbl>
    <w:p w:rsidR="00432857" w:rsidRPr="00D12909" w:rsidRDefault="00432857" w:rsidP="00006C9C"/>
    <w:p w:rsidR="00432857" w:rsidRPr="00D12909" w:rsidRDefault="00432857" w:rsidP="00006C9C">
      <w:pPr>
        <w:pStyle w:val="a6"/>
        <w:numPr>
          <w:ilvl w:val="1"/>
          <w:numId w:val="140"/>
        </w:numPr>
        <w:jc w:val="center"/>
        <w:outlineLvl w:val="2"/>
        <w:rPr>
          <w:b/>
          <w:i/>
        </w:rPr>
      </w:pPr>
      <w:r w:rsidRPr="00D12909">
        <w:rPr>
          <w:b/>
          <w:i/>
        </w:rPr>
        <w:t xml:space="preserve"> </w:t>
      </w:r>
      <w:bookmarkStart w:id="16" w:name="_Toc432061567"/>
      <w:r w:rsidRPr="00D12909">
        <w:rPr>
          <w:b/>
          <w:i/>
        </w:rPr>
        <w:t>Образовательная область  «Познавательное развитие»</w:t>
      </w:r>
      <w:bookmarkEnd w:id="16"/>
    </w:p>
    <w:p w:rsidR="00432857" w:rsidRPr="00D12909" w:rsidRDefault="00432857" w:rsidP="00006C9C">
      <w:pPr>
        <w:ind w:firstLine="709"/>
        <w:jc w:val="both"/>
      </w:pPr>
    </w:p>
    <w:p w:rsidR="00432857" w:rsidRPr="00D12909" w:rsidRDefault="00432857" w:rsidP="00006C9C">
      <w:pPr>
        <w:jc w:val="both"/>
      </w:pPr>
      <w:r w:rsidRPr="00D12909">
        <w:rPr>
          <w:b/>
        </w:rPr>
        <w:t xml:space="preserve">Цель: </w:t>
      </w:r>
      <w:r w:rsidRPr="00D12909">
        <w:t>развитие познавательных интересов и познавательных способностей детей: сенсорных, интеллектуально-познавательных и интеллектуально-творческих.</w:t>
      </w:r>
    </w:p>
    <w:p w:rsidR="00432857" w:rsidRPr="00D12909" w:rsidRDefault="00432857" w:rsidP="00006C9C">
      <w:pPr>
        <w:jc w:val="both"/>
        <w:rPr>
          <w:b/>
        </w:rPr>
      </w:pPr>
      <w:r w:rsidRPr="00D12909">
        <w:rPr>
          <w:b/>
        </w:rPr>
        <w:t>Задачи:</w:t>
      </w:r>
    </w:p>
    <w:p w:rsidR="00432857" w:rsidRPr="00D12909" w:rsidRDefault="00432857" w:rsidP="00006C9C">
      <w:pPr>
        <w:numPr>
          <w:ilvl w:val="0"/>
          <w:numId w:val="88"/>
        </w:numPr>
        <w:jc w:val="both"/>
      </w:pPr>
      <w:r w:rsidRPr="00D12909">
        <w:t>Развитие интересов детей, любознательности и познавательной мотивации.</w:t>
      </w:r>
    </w:p>
    <w:p w:rsidR="00432857" w:rsidRPr="00D12909" w:rsidRDefault="00432857" w:rsidP="00006C9C">
      <w:pPr>
        <w:numPr>
          <w:ilvl w:val="0"/>
          <w:numId w:val="88"/>
        </w:numPr>
        <w:jc w:val="both"/>
      </w:pPr>
      <w:r w:rsidRPr="00D12909">
        <w:t>Формирование познавательных действий, становление сознания.</w:t>
      </w:r>
    </w:p>
    <w:p w:rsidR="00432857" w:rsidRPr="00D12909" w:rsidRDefault="00432857" w:rsidP="00006C9C">
      <w:pPr>
        <w:numPr>
          <w:ilvl w:val="0"/>
          <w:numId w:val="88"/>
        </w:numPr>
        <w:jc w:val="both"/>
      </w:pPr>
      <w:r w:rsidRPr="00D12909">
        <w:lastRenderedPageBreak/>
        <w:t>Развитие воображения и творческой активности.</w:t>
      </w:r>
    </w:p>
    <w:p w:rsidR="00432857" w:rsidRPr="00D12909" w:rsidRDefault="00432857" w:rsidP="00006C9C">
      <w:pPr>
        <w:numPr>
          <w:ilvl w:val="0"/>
          <w:numId w:val="88"/>
        </w:numPr>
        <w:jc w:val="both"/>
      </w:pPr>
      <w:r w:rsidRPr="00D12909">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432857" w:rsidRPr="00D12909" w:rsidRDefault="00432857" w:rsidP="00006C9C">
      <w:pPr>
        <w:numPr>
          <w:ilvl w:val="0"/>
          <w:numId w:val="88"/>
        </w:numPr>
        <w:jc w:val="both"/>
      </w:pPr>
      <w:r w:rsidRPr="00D12909">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432857" w:rsidRPr="00D12909" w:rsidRDefault="00432857" w:rsidP="00006C9C">
      <w:pPr>
        <w:numPr>
          <w:ilvl w:val="0"/>
          <w:numId w:val="88"/>
        </w:numPr>
        <w:jc w:val="both"/>
      </w:pPr>
      <w:r w:rsidRPr="00D12909">
        <w:t>Формирование первичных представлений о планете Земля как общем доме людей, об особенностях её природы, многообразии стран и народов.</w:t>
      </w:r>
    </w:p>
    <w:p w:rsidR="00432857" w:rsidRPr="00D12909" w:rsidRDefault="00432857" w:rsidP="00321EA7">
      <w:pPr>
        <w:rPr>
          <w:b/>
          <w:bCs/>
        </w:rPr>
      </w:pPr>
    </w:p>
    <w:p w:rsidR="00432857" w:rsidRPr="00D12909" w:rsidRDefault="00432857" w:rsidP="00006C9C">
      <w:pPr>
        <w:pStyle w:val="a6"/>
        <w:numPr>
          <w:ilvl w:val="2"/>
          <w:numId w:val="140"/>
        </w:numPr>
        <w:ind w:left="709"/>
        <w:jc w:val="center"/>
        <w:rPr>
          <w:b/>
        </w:rPr>
      </w:pPr>
      <w:r w:rsidRPr="00D12909">
        <w:rPr>
          <w:b/>
        </w:rPr>
        <w:t>Формирование элементарных математических представлений</w:t>
      </w:r>
    </w:p>
    <w:p w:rsidR="00432857" w:rsidRPr="00D12909" w:rsidRDefault="00432857" w:rsidP="00006C9C">
      <w:pPr>
        <w:ind w:firstLine="709"/>
        <w:jc w:val="center"/>
        <w:rPr>
          <w:b/>
        </w:rPr>
      </w:pPr>
    </w:p>
    <w:p w:rsidR="00432857" w:rsidRPr="00D12909" w:rsidRDefault="00432857" w:rsidP="00006C9C">
      <w:pPr>
        <w:rPr>
          <w:b/>
        </w:rPr>
      </w:pPr>
      <w:r w:rsidRPr="00D12909">
        <w:rPr>
          <w:b/>
          <w:i/>
          <w:iCs/>
        </w:rPr>
        <w:t>Цель:</w:t>
      </w:r>
      <w:r w:rsidRPr="00D12909">
        <w:rPr>
          <w:b/>
        </w:rPr>
        <w:t xml:space="preserve"> </w:t>
      </w:r>
      <w:r w:rsidRPr="00D12909">
        <w:t>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432857" w:rsidRPr="00D12909" w:rsidRDefault="00432857" w:rsidP="00006C9C">
      <w:pPr>
        <w:rPr>
          <w:b/>
        </w:rPr>
      </w:pPr>
    </w:p>
    <w:p w:rsidR="00432857" w:rsidRPr="00D12909" w:rsidRDefault="00432857" w:rsidP="00006C9C">
      <w:pPr>
        <w:rPr>
          <w:b/>
        </w:rPr>
      </w:pPr>
      <w:r w:rsidRPr="00D12909">
        <w:rPr>
          <w:b/>
        </w:rPr>
        <w:t>Развивающие задачи ФЭМП</w:t>
      </w:r>
    </w:p>
    <w:p w:rsidR="00432857" w:rsidRPr="00D12909" w:rsidRDefault="00432857" w:rsidP="00006C9C">
      <w:pPr>
        <w:rPr>
          <w:b/>
        </w:rPr>
      </w:pPr>
    </w:p>
    <w:p w:rsidR="00432857" w:rsidRPr="00D12909" w:rsidRDefault="00432857" w:rsidP="00006C9C">
      <w:pPr>
        <w:numPr>
          <w:ilvl w:val="0"/>
          <w:numId w:val="89"/>
        </w:numPr>
      </w:pPr>
      <w:r w:rsidRPr="00D12909">
        <w:t xml:space="preserve"> Формировать представление о числе.</w:t>
      </w:r>
    </w:p>
    <w:p w:rsidR="00432857" w:rsidRPr="00D12909" w:rsidRDefault="00432857" w:rsidP="00006C9C">
      <w:pPr>
        <w:numPr>
          <w:ilvl w:val="0"/>
          <w:numId w:val="89"/>
        </w:numPr>
      </w:pPr>
      <w:r w:rsidRPr="00D12909">
        <w:t>Формировать геометрические представления.</w:t>
      </w:r>
    </w:p>
    <w:p w:rsidR="00432857" w:rsidRPr="00D12909" w:rsidRDefault="00432857" w:rsidP="00006C9C">
      <w:pPr>
        <w:numPr>
          <w:ilvl w:val="0"/>
          <w:numId w:val="89"/>
        </w:numPr>
      </w:pPr>
      <w:r w:rsidRPr="00D12909">
        <w:t>Формировать представление о преобразованиях (временные представления, представления об изменении количества, об арифметических действиях</w:t>
      </w:r>
      <w:r w:rsidRPr="00D12909">
        <w:rPr>
          <w:b/>
          <w:bCs/>
        </w:rPr>
        <w:t>).</w:t>
      </w:r>
    </w:p>
    <w:p w:rsidR="00432857" w:rsidRPr="00D12909" w:rsidRDefault="00432857" w:rsidP="00006C9C">
      <w:pPr>
        <w:numPr>
          <w:ilvl w:val="0"/>
          <w:numId w:val="89"/>
        </w:numPr>
      </w:pPr>
      <w:r w:rsidRPr="00D12909">
        <w:t>Развивать сенсорные возможности.</w:t>
      </w:r>
    </w:p>
    <w:p w:rsidR="00432857" w:rsidRPr="00D12909" w:rsidRDefault="00432857" w:rsidP="00006C9C">
      <w:pPr>
        <w:numPr>
          <w:ilvl w:val="0"/>
          <w:numId w:val="89"/>
        </w:numPr>
      </w:pPr>
      <w:r w:rsidRPr="00D12909">
        <w:t>Формировать навыки выражения количества через число (формирование навыков счета и измерения различных величин.</w:t>
      </w:r>
    </w:p>
    <w:p w:rsidR="00432857" w:rsidRPr="00D12909" w:rsidRDefault="00432857" w:rsidP="00006C9C">
      <w:pPr>
        <w:numPr>
          <w:ilvl w:val="0"/>
          <w:numId w:val="89"/>
        </w:numPr>
      </w:pPr>
      <w:r w:rsidRPr="00D12909">
        <w:t>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w:t>
      </w:r>
    </w:p>
    <w:p w:rsidR="00432857" w:rsidRPr="00D12909" w:rsidRDefault="00432857" w:rsidP="00006C9C">
      <w:pPr>
        <w:numPr>
          <w:ilvl w:val="0"/>
          <w:numId w:val="89"/>
        </w:numPr>
      </w:pPr>
      <w:r w:rsidRPr="00D12909">
        <w:t xml:space="preserve">Развивать абстрактное воображение, образную память, ассоциативное мышление, мышление по аналогии – </w:t>
      </w:r>
    </w:p>
    <w:p w:rsidR="00432857" w:rsidRPr="00D12909" w:rsidRDefault="00432857" w:rsidP="00006C9C">
      <w:pPr>
        <w:numPr>
          <w:ilvl w:val="0"/>
          <w:numId w:val="89"/>
        </w:numPr>
      </w:pPr>
      <w:r w:rsidRPr="00D12909">
        <w:t>предпосылки творческого продуктивного мышления.</w:t>
      </w:r>
    </w:p>
    <w:p w:rsidR="00432857" w:rsidRPr="00D12909" w:rsidRDefault="00432857" w:rsidP="00006C9C"/>
    <w:p w:rsidR="00432857" w:rsidRPr="00D12909" w:rsidRDefault="00432857" w:rsidP="00006C9C">
      <w:pPr>
        <w:ind w:left="360"/>
        <w:jc w:val="center"/>
      </w:pPr>
      <w:r w:rsidRPr="00D12909">
        <w:rPr>
          <w:b/>
          <w:bCs/>
        </w:rPr>
        <w:t>Формы работы по развитию элементарных математических представлений</w:t>
      </w:r>
    </w:p>
    <w:p w:rsidR="00432857" w:rsidRPr="00D12909" w:rsidRDefault="00432857" w:rsidP="00006C9C">
      <w:pPr>
        <w:ind w:left="360"/>
      </w:pPr>
    </w:p>
    <w:p w:rsidR="00432857" w:rsidRPr="00D12909" w:rsidRDefault="00432857" w:rsidP="00006C9C">
      <w:pPr>
        <w:numPr>
          <w:ilvl w:val="0"/>
          <w:numId w:val="90"/>
        </w:numPr>
      </w:pPr>
      <w:r w:rsidRPr="00D12909">
        <w:t>Обучение в повседневных бытовых ситуациях</w:t>
      </w:r>
    </w:p>
    <w:p w:rsidR="00432857" w:rsidRPr="00D12909" w:rsidRDefault="00432857" w:rsidP="00006C9C">
      <w:pPr>
        <w:numPr>
          <w:ilvl w:val="0"/>
          <w:numId w:val="90"/>
        </w:numPr>
      </w:pPr>
      <w:r w:rsidRPr="00D12909">
        <w:t xml:space="preserve">Демонстрационные опыты </w:t>
      </w:r>
    </w:p>
    <w:p w:rsidR="00432857" w:rsidRPr="00D12909" w:rsidRDefault="00432857" w:rsidP="00006C9C">
      <w:pPr>
        <w:numPr>
          <w:ilvl w:val="0"/>
          <w:numId w:val="90"/>
        </w:numPr>
      </w:pPr>
      <w:r w:rsidRPr="00D12909">
        <w:t>Сенсорные праздники на основе народного календаря</w:t>
      </w:r>
    </w:p>
    <w:p w:rsidR="00432857" w:rsidRPr="00D12909" w:rsidRDefault="00432857" w:rsidP="00006C9C">
      <w:pPr>
        <w:numPr>
          <w:ilvl w:val="0"/>
          <w:numId w:val="90"/>
        </w:numPr>
      </w:pPr>
      <w:r w:rsidRPr="00D12909">
        <w:t>Театрализация с математическим содержанием – на этапе объяснения или повторения и закрепления  (средняя и старшая группы)</w:t>
      </w:r>
    </w:p>
    <w:p w:rsidR="00432857" w:rsidRPr="00D12909" w:rsidRDefault="00432857" w:rsidP="00006C9C">
      <w:pPr>
        <w:numPr>
          <w:ilvl w:val="0"/>
          <w:numId w:val="90"/>
        </w:numPr>
      </w:pPr>
      <w:r w:rsidRPr="00D12909">
        <w:t>Коллективное занятие при условии свободы участия в нем (средняя и старшая группы)</w:t>
      </w:r>
    </w:p>
    <w:p w:rsidR="00432857" w:rsidRPr="00D12909" w:rsidRDefault="00432857" w:rsidP="00006C9C">
      <w:pPr>
        <w:numPr>
          <w:ilvl w:val="0"/>
          <w:numId w:val="90"/>
        </w:numPr>
      </w:pPr>
      <w:r w:rsidRPr="00D12909">
        <w:lastRenderedPageBreak/>
        <w:t>Занятие с четкими правилами, обязательное для всех, фиксированной продолжительности  (подготовительная группа, на основе соглашения с детьми)</w:t>
      </w:r>
    </w:p>
    <w:p w:rsidR="00432857" w:rsidRPr="00D12909" w:rsidRDefault="00432857" w:rsidP="00006C9C">
      <w:pPr>
        <w:numPr>
          <w:ilvl w:val="0"/>
          <w:numId w:val="90"/>
        </w:numPr>
      </w:pPr>
      <w:r w:rsidRPr="00D12909">
        <w:t>Свободные беседы гуманитарной направленности по истории математики, о прикладных аспектах математики</w:t>
      </w:r>
    </w:p>
    <w:p w:rsidR="00432857" w:rsidRPr="00D12909" w:rsidRDefault="00432857" w:rsidP="00006C9C">
      <w:pPr>
        <w:numPr>
          <w:ilvl w:val="0"/>
          <w:numId w:val="90"/>
        </w:numPr>
      </w:pPr>
      <w:r w:rsidRPr="00D12909">
        <w:t>Самостоятельная деятельность в развивающей среде (все возрастные группы</w:t>
      </w:r>
      <w:r w:rsidRPr="00D12909">
        <w:rPr>
          <w:b/>
          <w:bCs/>
        </w:rPr>
        <w:t>)</w:t>
      </w:r>
    </w:p>
    <w:p w:rsidR="00432857" w:rsidRPr="00D12909" w:rsidRDefault="00432857" w:rsidP="00006C9C"/>
    <w:p w:rsidR="00432857" w:rsidRPr="00321EA7" w:rsidRDefault="00432857" w:rsidP="00321EA7">
      <w:pPr>
        <w:pStyle w:val="a6"/>
        <w:numPr>
          <w:ilvl w:val="2"/>
          <w:numId w:val="140"/>
        </w:numPr>
        <w:jc w:val="center"/>
        <w:rPr>
          <w:b/>
        </w:rPr>
      </w:pPr>
      <w:r w:rsidRPr="00321EA7">
        <w:rPr>
          <w:b/>
        </w:rPr>
        <w:t>Ребенок и мир природы</w:t>
      </w:r>
    </w:p>
    <w:p w:rsidR="00432857" w:rsidRPr="00D12909" w:rsidRDefault="00432857" w:rsidP="00006C9C">
      <w:pPr>
        <w:rPr>
          <w:b/>
        </w:rPr>
      </w:pPr>
      <w:r w:rsidRPr="00D12909">
        <w:rPr>
          <w:b/>
          <w:bCs/>
        </w:rPr>
        <w:t>Законы общего дома природы:</w:t>
      </w:r>
    </w:p>
    <w:p w:rsidR="00432857" w:rsidRPr="00D12909" w:rsidRDefault="00432857" w:rsidP="00006C9C">
      <w:pPr>
        <w:numPr>
          <w:ilvl w:val="0"/>
          <w:numId w:val="122"/>
        </w:numPr>
        <w:rPr>
          <w:b/>
        </w:rPr>
      </w:pPr>
      <w:r w:rsidRPr="00D12909">
        <w:rPr>
          <w:bCs/>
        </w:rPr>
        <w:t>Все живые организмы имеют равное право на жизнь</w:t>
      </w:r>
    </w:p>
    <w:p w:rsidR="00432857" w:rsidRPr="00D12909" w:rsidRDefault="00432857" w:rsidP="00006C9C">
      <w:pPr>
        <w:numPr>
          <w:ilvl w:val="0"/>
          <w:numId w:val="122"/>
        </w:numPr>
        <w:rPr>
          <w:b/>
        </w:rPr>
      </w:pPr>
      <w:r w:rsidRPr="00D12909">
        <w:rPr>
          <w:bCs/>
        </w:rPr>
        <w:t>В природе всё взаимосвязано</w:t>
      </w:r>
    </w:p>
    <w:p w:rsidR="00432857" w:rsidRPr="00D12909" w:rsidRDefault="00432857" w:rsidP="00006C9C">
      <w:pPr>
        <w:numPr>
          <w:ilvl w:val="0"/>
          <w:numId w:val="122"/>
        </w:numPr>
        <w:rPr>
          <w:b/>
        </w:rPr>
      </w:pPr>
      <w:r w:rsidRPr="00D12909">
        <w:rPr>
          <w:bCs/>
        </w:rPr>
        <w:t>В природе ничто никуда не исчезает, а переходит из одного состояния в другое</w:t>
      </w:r>
    </w:p>
    <w:p w:rsidR="009F5081" w:rsidRPr="00D12909" w:rsidRDefault="009F5081" w:rsidP="00006C9C">
      <w:pPr>
        <w:tabs>
          <w:tab w:val="left" w:pos="284"/>
        </w:tabs>
        <w:rPr>
          <w:b/>
        </w:rPr>
      </w:pPr>
    </w:p>
    <w:p w:rsidR="00432857" w:rsidRPr="00D12909" w:rsidRDefault="00432857" w:rsidP="00321EA7">
      <w:pPr>
        <w:pStyle w:val="a6"/>
        <w:numPr>
          <w:ilvl w:val="2"/>
          <w:numId w:val="140"/>
        </w:numPr>
        <w:jc w:val="center"/>
        <w:rPr>
          <w:b/>
          <w:bCs/>
        </w:rPr>
      </w:pPr>
      <w:r w:rsidRPr="00D12909">
        <w:rPr>
          <w:b/>
          <w:bCs/>
        </w:rPr>
        <w:t>Задачи ознакомления дошкольников с социальным миром:</w:t>
      </w:r>
    </w:p>
    <w:p w:rsidR="00432857" w:rsidRPr="00D12909" w:rsidRDefault="00432857" w:rsidP="00006C9C">
      <w:pPr>
        <w:numPr>
          <w:ilvl w:val="0"/>
          <w:numId w:val="94"/>
        </w:numPr>
        <w:jc w:val="both"/>
      </w:pPr>
      <w:r w:rsidRPr="00D12909">
        <w:t>Сформировать у ребенка представление о себе как о представителе человеческого рода.</w:t>
      </w:r>
    </w:p>
    <w:p w:rsidR="00432857" w:rsidRPr="00D12909" w:rsidRDefault="00432857" w:rsidP="00006C9C">
      <w:pPr>
        <w:numPr>
          <w:ilvl w:val="0"/>
          <w:numId w:val="94"/>
        </w:numPr>
        <w:jc w:val="both"/>
      </w:pPr>
      <w:r w:rsidRPr="00D12909">
        <w:t>Сформировать у ребенка представлений о людях, живущих на Земле, об их чувствах, поступках, правах и обязанностях; о разнообразной деятельности людей.</w:t>
      </w:r>
    </w:p>
    <w:p w:rsidR="00432857" w:rsidRPr="00D12909" w:rsidRDefault="00432857" w:rsidP="00006C9C">
      <w:pPr>
        <w:numPr>
          <w:ilvl w:val="0"/>
          <w:numId w:val="94"/>
        </w:numPr>
        <w:jc w:val="both"/>
      </w:pPr>
      <w:r w:rsidRPr="00D12909">
        <w:t>На основе познания развивать творческую, свободную личность, обладающую чувством собственного достоинства и уважением к людям.</w:t>
      </w:r>
    </w:p>
    <w:p w:rsidR="00432857" w:rsidRPr="00D12909" w:rsidRDefault="00432857" w:rsidP="00006C9C">
      <w:pPr>
        <w:ind w:left="993" w:hanging="284"/>
        <w:jc w:val="both"/>
      </w:pPr>
      <w:r w:rsidRPr="00D12909">
        <w:rPr>
          <w:b/>
          <w:bCs/>
        </w:rPr>
        <w:t>Формы организации образовательной деятельности</w:t>
      </w:r>
    </w:p>
    <w:p w:rsidR="00432857" w:rsidRPr="00D12909" w:rsidRDefault="00432857" w:rsidP="00006C9C">
      <w:pPr>
        <w:numPr>
          <w:ilvl w:val="0"/>
          <w:numId w:val="95"/>
        </w:numPr>
        <w:ind w:left="993" w:hanging="284"/>
        <w:jc w:val="both"/>
      </w:pPr>
      <w:r w:rsidRPr="00D12909">
        <w:t>Познавательные эвристические беседы</w:t>
      </w:r>
    </w:p>
    <w:p w:rsidR="00432857" w:rsidRPr="00D12909" w:rsidRDefault="00432857" w:rsidP="00006C9C">
      <w:pPr>
        <w:numPr>
          <w:ilvl w:val="0"/>
          <w:numId w:val="95"/>
        </w:numPr>
        <w:ind w:left="993" w:hanging="284"/>
        <w:jc w:val="both"/>
      </w:pPr>
      <w:r w:rsidRPr="00D12909">
        <w:t>Чтение художественной литературы</w:t>
      </w:r>
    </w:p>
    <w:p w:rsidR="00432857" w:rsidRPr="00D12909" w:rsidRDefault="00432857" w:rsidP="00006C9C">
      <w:pPr>
        <w:numPr>
          <w:ilvl w:val="0"/>
          <w:numId w:val="95"/>
        </w:numPr>
        <w:ind w:left="993" w:hanging="284"/>
        <w:jc w:val="both"/>
      </w:pPr>
      <w:r w:rsidRPr="00D12909">
        <w:t>Изобразительная и конструктивная деятельность</w:t>
      </w:r>
    </w:p>
    <w:p w:rsidR="00432857" w:rsidRPr="00D12909" w:rsidRDefault="00432857" w:rsidP="00006C9C">
      <w:pPr>
        <w:numPr>
          <w:ilvl w:val="0"/>
          <w:numId w:val="95"/>
        </w:numPr>
        <w:ind w:left="993" w:hanging="284"/>
        <w:jc w:val="both"/>
      </w:pPr>
      <w:r w:rsidRPr="00D12909">
        <w:t>Экспериментирование и опыты</w:t>
      </w:r>
    </w:p>
    <w:p w:rsidR="00432857" w:rsidRPr="00D12909" w:rsidRDefault="00432857" w:rsidP="00006C9C">
      <w:pPr>
        <w:numPr>
          <w:ilvl w:val="0"/>
          <w:numId w:val="95"/>
        </w:numPr>
        <w:ind w:left="993" w:hanging="284"/>
        <w:jc w:val="both"/>
      </w:pPr>
      <w:r w:rsidRPr="00D12909">
        <w:t>Музыка</w:t>
      </w:r>
    </w:p>
    <w:p w:rsidR="00432857" w:rsidRPr="00D12909" w:rsidRDefault="00432857" w:rsidP="00006C9C">
      <w:pPr>
        <w:numPr>
          <w:ilvl w:val="0"/>
          <w:numId w:val="95"/>
        </w:numPr>
        <w:ind w:left="993" w:hanging="284"/>
        <w:jc w:val="both"/>
      </w:pPr>
      <w:r w:rsidRPr="00D12909">
        <w:t>Игры (сюжетно-ролевые, драматизации, подвижные)</w:t>
      </w:r>
    </w:p>
    <w:p w:rsidR="00432857" w:rsidRPr="00D12909" w:rsidRDefault="00432857" w:rsidP="00006C9C">
      <w:pPr>
        <w:numPr>
          <w:ilvl w:val="0"/>
          <w:numId w:val="95"/>
        </w:numPr>
        <w:ind w:left="993" w:hanging="284"/>
        <w:jc w:val="both"/>
      </w:pPr>
      <w:r w:rsidRPr="00D12909">
        <w:t>Наблюдения</w:t>
      </w:r>
    </w:p>
    <w:p w:rsidR="00432857" w:rsidRPr="00D12909" w:rsidRDefault="00432857" w:rsidP="00006C9C">
      <w:pPr>
        <w:numPr>
          <w:ilvl w:val="0"/>
          <w:numId w:val="95"/>
        </w:numPr>
        <w:ind w:left="993" w:hanging="284"/>
        <w:jc w:val="both"/>
      </w:pPr>
      <w:r w:rsidRPr="00D12909">
        <w:t>Трудовая деятельность</w:t>
      </w:r>
    </w:p>
    <w:p w:rsidR="00432857" w:rsidRPr="00D12909" w:rsidRDefault="00432857" w:rsidP="00006C9C">
      <w:pPr>
        <w:numPr>
          <w:ilvl w:val="0"/>
          <w:numId w:val="95"/>
        </w:numPr>
        <w:ind w:left="993" w:hanging="284"/>
        <w:jc w:val="both"/>
      </w:pPr>
      <w:r w:rsidRPr="00D12909">
        <w:t>Праздники и развлечения</w:t>
      </w:r>
    </w:p>
    <w:p w:rsidR="00432857" w:rsidRPr="00D12909" w:rsidRDefault="00432857" w:rsidP="00006C9C">
      <w:pPr>
        <w:numPr>
          <w:ilvl w:val="0"/>
          <w:numId w:val="95"/>
        </w:numPr>
        <w:ind w:left="993" w:hanging="284"/>
        <w:jc w:val="both"/>
        <w:rPr>
          <w:b/>
        </w:rPr>
      </w:pPr>
      <w:r w:rsidRPr="00D12909">
        <w:t>Индивидуальные беседы</w:t>
      </w:r>
    </w:p>
    <w:p w:rsidR="009F6BC9" w:rsidRPr="00D12909" w:rsidRDefault="009F6BC9" w:rsidP="00006C9C">
      <w:pPr>
        <w:rPr>
          <w:b/>
        </w:rPr>
      </w:pPr>
      <w:r w:rsidRPr="00D12909">
        <w:rPr>
          <w:b/>
        </w:rPr>
        <w:br w:type="page"/>
      </w:r>
    </w:p>
    <w:p w:rsidR="00432857" w:rsidRPr="00D12909" w:rsidRDefault="00432857" w:rsidP="00321EA7">
      <w:pPr>
        <w:jc w:val="center"/>
        <w:rPr>
          <w:b/>
        </w:rPr>
      </w:pPr>
      <w:r w:rsidRPr="00D12909">
        <w:rPr>
          <w:b/>
        </w:rPr>
        <w:lastRenderedPageBreak/>
        <w:t>Формы  работы  с детьми</w:t>
      </w:r>
      <w:r w:rsidRPr="00D12909">
        <w:rPr>
          <w:b/>
          <w:i/>
        </w:rPr>
        <w:t xml:space="preserve"> </w:t>
      </w:r>
      <w:r w:rsidRPr="00D12909">
        <w:rPr>
          <w:b/>
        </w:rPr>
        <w:t>в</w:t>
      </w:r>
      <w:r w:rsidRPr="00D12909">
        <w:rPr>
          <w:b/>
          <w:i/>
        </w:rPr>
        <w:t xml:space="preserve">  </w:t>
      </w:r>
      <w:r w:rsidRPr="00D12909">
        <w:rPr>
          <w:b/>
        </w:rPr>
        <w:t>образовательной области «Познавательное развитие»</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269"/>
        <w:gridCol w:w="3859"/>
        <w:gridCol w:w="3260"/>
        <w:gridCol w:w="3660"/>
      </w:tblGrid>
      <w:tr w:rsidR="00432857" w:rsidRPr="00D12909" w:rsidTr="00432857">
        <w:trPr>
          <w:trHeight w:val="93"/>
        </w:trPr>
        <w:tc>
          <w:tcPr>
            <w:tcW w:w="2802" w:type="dxa"/>
          </w:tcPr>
          <w:p w:rsidR="00432857" w:rsidRPr="00D12909" w:rsidRDefault="00432857" w:rsidP="00006C9C">
            <w:pPr>
              <w:jc w:val="center"/>
            </w:pPr>
            <w:r w:rsidRPr="00D12909">
              <w:t xml:space="preserve">Содержание  </w:t>
            </w:r>
          </w:p>
        </w:tc>
        <w:tc>
          <w:tcPr>
            <w:tcW w:w="1269" w:type="dxa"/>
          </w:tcPr>
          <w:p w:rsidR="00432857" w:rsidRPr="00D12909" w:rsidRDefault="00432857" w:rsidP="00006C9C">
            <w:pPr>
              <w:jc w:val="center"/>
            </w:pPr>
            <w:r w:rsidRPr="00D12909">
              <w:t xml:space="preserve">Возраст </w:t>
            </w:r>
          </w:p>
        </w:tc>
        <w:tc>
          <w:tcPr>
            <w:tcW w:w="3859" w:type="dxa"/>
          </w:tcPr>
          <w:p w:rsidR="00432857" w:rsidRPr="00D12909" w:rsidRDefault="00432857" w:rsidP="00006C9C">
            <w:pPr>
              <w:jc w:val="center"/>
            </w:pPr>
            <w:r w:rsidRPr="00D12909">
              <w:t xml:space="preserve">Совместная  деятельность </w:t>
            </w:r>
          </w:p>
        </w:tc>
        <w:tc>
          <w:tcPr>
            <w:tcW w:w="3260" w:type="dxa"/>
          </w:tcPr>
          <w:p w:rsidR="00432857" w:rsidRPr="00D12909" w:rsidRDefault="00432857" w:rsidP="00006C9C">
            <w:pPr>
              <w:jc w:val="center"/>
            </w:pPr>
            <w:r w:rsidRPr="00D12909">
              <w:t xml:space="preserve">Режимные  моменты </w:t>
            </w:r>
          </w:p>
        </w:tc>
        <w:tc>
          <w:tcPr>
            <w:tcW w:w="3660" w:type="dxa"/>
          </w:tcPr>
          <w:p w:rsidR="00432857" w:rsidRPr="00D12909" w:rsidRDefault="00432857" w:rsidP="00006C9C">
            <w:pPr>
              <w:jc w:val="center"/>
            </w:pPr>
            <w:r w:rsidRPr="00D12909">
              <w:t xml:space="preserve">Самостоятельная  деятельность </w:t>
            </w:r>
          </w:p>
        </w:tc>
      </w:tr>
      <w:tr w:rsidR="00432857" w:rsidRPr="00D12909" w:rsidTr="00432857">
        <w:trPr>
          <w:trHeight w:val="93"/>
        </w:trPr>
        <w:tc>
          <w:tcPr>
            <w:tcW w:w="2802" w:type="dxa"/>
          </w:tcPr>
          <w:p w:rsidR="00432857" w:rsidRPr="00D12909" w:rsidRDefault="00432857" w:rsidP="00006C9C">
            <w:pPr>
              <w:rPr>
                <w:b/>
              </w:rPr>
            </w:pPr>
            <w:r w:rsidRPr="00D12909">
              <w:rPr>
                <w:b/>
              </w:rPr>
              <w:t xml:space="preserve">1.Формирование элементарных математических представлений </w:t>
            </w:r>
          </w:p>
          <w:p w:rsidR="00432857" w:rsidRPr="00D12909" w:rsidRDefault="00432857" w:rsidP="00006C9C">
            <w:r w:rsidRPr="00D12909">
              <w:t>* количество и счет</w:t>
            </w:r>
          </w:p>
          <w:p w:rsidR="00432857" w:rsidRPr="00D12909" w:rsidRDefault="00432857" w:rsidP="00006C9C">
            <w:r w:rsidRPr="00D12909">
              <w:t xml:space="preserve">* величина </w:t>
            </w:r>
          </w:p>
          <w:p w:rsidR="00432857" w:rsidRPr="00D12909" w:rsidRDefault="00432857" w:rsidP="00006C9C">
            <w:r w:rsidRPr="00D12909">
              <w:t xml:space="preserve">* форма </w:t>
            </w:r>
          </w:p>
          <w:p w:rsidR="00432857" w:rsidRPr="00D12909" w:rsidRDefault="00432857" w:rsidP="00006C9C">
            <w:r w:rsidRPr="00D12909">
              <w:t>* ориентировка в пространстве</w:t>
            </w:r>
          </w:p>
          <w:p w:rsidR="00432857" w:rsidRPr="00D12909" w:rsidRDefault="00432857" w:rsidP="00006C9C">
            <w:r w:rsidRPr="00D12909">
              <w:t xml:space="preserve">* ориентировка  во  времени </w:t>
            </w:r>
          </w:p>
        </w:tc>
        <w:tc>
          <w:tcPr>
            <w:tcW w:w="1269" w:type="dxa"/>
          </w:tcPr>
          <w:p w:rsidR="00432857" w:rsidRPr="00D12909" w:rsidRDefault="00432857" w:rsidP="00006C9C">
            <w:r w:rsidRPr="00D12909">
              <w:t>3-5 лет  младшая  и средняя группы</w:t>
            </w:r>
          </w:p>
        </w:tc>
        <w:tc>
          <w:tcPr>
            <w:tcW w:w="3859" w:type="dxa"/>
          </w:tcPr>
          <w:p w:rsidR="00432857" w:rsidRPr="00D12909" w:rsidRDefault="00432857" w:rsidP="00006C9C">
            <w:r w:rsidRPr="00D12909">
              <w:t xml:space="preserve">Интегрированные  деятельность </w:t>
            </w:r>
          </w:p>
          <w:p w:rsidR="00432857" w:rsidRPr="00D12909" w:rsidRDefault="00432857" w:rsidP="00006C9C">
            <w:r w:rsidRPr="00D12909">
              <w:t>Упражнения</w:t>
            </w:r>
          </w:p>
          <w:p w:rsidR="00432857" w:rsidRPr="00D12909" w:rsidRDefault="00432857" w:rsidP="00006C9C">
            <w:r w:rsidRPr="00D12909">
              <w:t>Игры (дидактические, подвижные)</w:t>
            </w:r>
          </w:p>
          <w:p w:rsidR="00432857" w:rsidRPr="00D12909" w:rsidRDefault="00432857" w:rsidP="00006C9C">
            <w:r w:rsidRPr="00D12909">
              <w:t>Рассматривание (ср. гр.)</w:t>
            </w:r>
          </w:p>
          <w:p w:rsidR="00432857" w:rsidRPr="00D12909" w:rsidRDefault="00432857" w:rsidP="00006C9C">
            <w:r w:rsidRPr="00D12909">
              <w:t>Наблюдение (ср. гр.)</w:t>
            </w:r>
          </w:p>
          <w:p w:rsidR="00432857" w:rsidRPr="00D12909" w:rsidRDefault="00432857" w:rsidP="00006C9C">
            <w:r w:rsidRPr="00D12909">
              <w:t>Чтение (ср. гр.)</w:t>
            </w:r>
          </w:p>
          <w:p w:rsidR="00432857" w:rsidRPr="00D12909" w:rsidRDefault="00432857" w:rsidP="00006C9C">
            <w:r w:rsidRPr="00D12909">
              <w:t xml:space="preserve"> Досуг </w:t>
            </w:r>
          </w:p>
        </w:tc>
        <w:tc>
          <w:tcPr>
            <w:tcW w:w="3260" w:type="dxa"/>
          </w:tcPr>
          <w:p w:rsidR="00432857" w:rsidRPr="00D12909" w:rsidRDefault="00432857" w:rsidP="00006C9C">
            <w:r w:rsidRPr="00D12909">
              <w:t>Игровые упражнения</w:t>
            </w:r>
          </w:p>
          <w:p w:rsidR="00432857" w:rsidRPr="00D12909" w:rsidRDefault="00432857" w:rsidP="00006C9C">
            <w:r w:rsidRPr="00D12909">
              <w:t>Напоминание</w:t>
            </w:r>
          </w:p>
          <w:p w:rsidR="00432857" w:rsidRPr="00D12909" w:rsidRDefault="00432857" w:rsidP="00006C9C">
            <w:r w:rsidRPr="00D12909">
              <w:t>Объяснение</w:t>
            </w:r>
          </w:p>
          <w:p w:rsidR="00432857" w:rsidRPr="00D12909" w:rsidRDefault="00432857" w:rsidP="00006C9C">
            <w:r w:rsidRPr="00D12909">
              <w:t>Рассматривание (ср. гр.)</w:t>
            </w:r>
          </w:p>
          <w:p w:rsidR="00432857" w:rsidRPr="00D12909" w:rsidRDefault="00432857" w:rsidP="00006C9C">
            <w:r w:rsidRPr="00D12909">
              <w:t>Наблюдение (ср. гр.)</w:t>
            </w:r>
          </w:p>
          <w:p w:rsidR="00432857" w:rsidRPr="00D12909" w:rsidRDefault="00432857" w:rsidP="00006C9C"/>
        </w:tc>
        <w:tc>
          <w:tcPr>
            <w:tcW w:w="3660" w:type="dxa"/>
          </w:tcPr>
          <w:p w:rsidR="00432857" w:rsidRPr="00D12909" w:rsidRDefault="00432857" w:rsidP="00006C9C">
            <w:r w:rsidRPr="00D12909">
              <w:t xml:space="preserve">Игры (дидактические,  развивающие, подвижные) </w:t>
            </w:r>
          </w:p>
          <w:p w:rsidR="00432857" w:rsidRPr="00D12909" w:rsidRDefault="00432857" w:rsidP="00006C9C"/>
        </w:tc>
      </w:tr>
      <w:tr w:rsidR="00432857" w:rsidRPr="00D12909" w:rsidTr="00432857">
        <w:trPr>
          <w:trHeight w:val="93"/>
        </w:trPr>
        <w:tc>
          <w:tcPr>
            <w:tcW w:w="2802" w:type="dxa"/>
          </w:tcPr>
          <w:p w:rsidR="00432857" w:rsidRPr="00D12909" w:rsidRDefault="00432857" w:rsidP="00006C9C"/>
        </w:tc>
        <w:tc>
          <w:tcPr>
            <w:tcW w:w="1269" w:type="dxa"/>
          </w:tcPr>
          <w:p w:rsidR="00432857" w:rsidRPr="00D12909" w:rsidRDefault="00432857" w:rsidP="00006C9C">
            <w:r w:rsidRPr="00D12909">
              <w:t>5-7 лет старшая и подг. к школе группы</w:t>
            </w:r>
          </w:p>
        </w:tc>
        <w:tc>
          <w:tcPr>
            <w:tcW w:w="3859" w:type="dxa"/>
          </w:tcPr>
          <w:p w:rsidR="00432857" w:rsidRPr="00D12909" w:rsidRDefault="00432857" w:rsidP="00006C9C">
            <w:r w:rsidRPr="00D12909">
              <w:t xml:space="preserve">Интегрированные  занятия </w:t>
            </w:r>
          </w:p>
          <w:p w:rsidR="00432857" w:rsidRPr="00D12909" w:rsidRDefault="00432857" w:rsidP="00006C9C">
            <w:r w:rsidRPr="00D12909">
              <w:t>Проблемно-поисковые ситуации</w:t>
            </w:r>
          </w:p>
          <w:p w:rsidR="00432857" w:rsidRPr="00D12909" w:rsidRDefault="00432857" w:rsidP="00006C9C">
            <w:r w:rsidRPr="00D12909">
              <w:t>Упражнения</w:t>
            </w:r>
          </w:p>
          <w:p w:rsidR="00432857" w:rsidRPr="00D12909" w:rsidRDefault="00432857" w:rsidP="00006C9C">
            <w:r w:rsidRPr="00D12909">
              <w:t>Игры (дидактические, подвижные)</w:t>
            </w:r>
          </w:p>
          <w:p w:rsidR="00432857" w:rsidRPr="00D12909" w:rsidRDefault="00432857" w:rsidP="00006C9C">
            <w:r w:rsidRPr="00D12909">
              <w:t>Рассматривание</w:t>
            </w:r>
          </w:p>
          <w:p w:rsidR="00432857" w:rsidRPr="00D12909" w:rsidRDefault="00432857" w:rsidP="00006C9C">
            <w:r w:rsidRPr="00D12909">
              <w:t>Наблюдение</w:t>
            </w:r>
          </w:p>
          <w:p w:rsidR="00432857" w:rsidRPr="00D12909" w:rsidRDefault="00432857" w:rsidP="00006C9C">
            <w:r w:rsidRPr="00D12909">
              <w:t xml:space="preserve">Досуг,  КВН,  чтение </w:t>
            </w:r>
          </w:p>
        </w:tc>
        <w:tc>
          <w:tcPr>
            <w:tcW w:w="3260" w:type="dxa"/>
          </w:tcPr>
          <w:p w:rsidR="00432857" w:rsidRPr="00D12909" w:rsidRDefault="00432857" w:rsidP="00006C9C">
            <w:r w:rsidRPr="00D12909">
              <w:t>Игровые упражнения</w:t>
            </w:r>
          </w:p>
          <w:p w:rsidR="00432857" w:rsidRPr="00D12909" w:rsidRDefault="00432857" w:rsidP="00006C9C">
            <w:r w:rsidRPr="00D12909">
              <w:t>Объяснение</w:t>
            </w:r>
          </w:p>
          <w:p w:rsidR="00432857" w:rsidRPr="00D12909" w:rsidRDefault="00432857" w:rsidP="00006C9C">
            <w:r w:rsidRPr="00D12909">
              <w:t xml:space="preserve">Рассматривание </w:t>
            </w:r>
          </w:p>
          <w:p w:rsidR="00432857" w:rsidRPr="00D12909" w:rsidRDefault="00432857" w:rsidP="00006C9C">
            <w:r w:rsidRPr="00D12909">
              <w:t>Наблюдение</w:t>
            </w:r>
          </w:p>
        </w:tc>
        <w:tc>
          <w:tcPr>
            <w:tcW w:w="3660" w:type="dxa"/>
          </w:tcPr>
          <w:p w:rsidR="00432857" w:rsidRPr="00D12909" w:rsidRDefault="00432857" w:rsidP="00006C9C">
            <w:r w:rsidRPr="00D12909">
              <w:t xml:space="preserve">Игры (дидактические,  развивающие, подвижные) </w:t>
            </w:r>
          </w:p>
          <w:p w:rsidR="00432857" w:rsidRPr="00D12909" w:rsidRDefault="00432857" w:rsidP="00006C9C"/>
        </w:tc>
      </w:tr>
      <w:tr w:rsidR="00432857" w:rsidRPr="00D12909" w:rsidTr="00432857">
        <w:trPr>
          <w:trHeight w:val="93"/>
        </w:trPr>
        <w:tc>
          <w:tcPr>
            <w:tcW w:w="2802" w:type="dxa"/>
            <w:vMerge w:val="restart"/>
          </w:tcPr>
          <w:p w:rsidR="00432857" w:rsidRPr="00D12909" w:rsidRDefault="00432857" w:rsidP="00006C9C">
            <w:pPr>
              <w:rPr>
                <w:b/>
              </w:rPr>
            </w:pPr>
            <w:r w:rsidRPr="00D12909">
              <w:rPr>
                <w:b/>
              </w:rPr>
              <w:t>2. Детское  экспериментирование</w:t>
            </w:r>
          </w:p>
        </w:tc>
        <w:tc>
          <w:tcPr>
            <w:tcW w:w="1269" w:type="dxa"/>
          </w:tcPr>
          <w:p w:rsidR="00432857" w:rsidRPr="00D12909" w:rsidRDefault="00432857" w:rsidP="00006C9C">
            <w:r w:rsidRPr="00D12909">
              <w:t>3-5 лет  младшая  и средняя группы</w:t>
            </w:r>
          </w:p>
        </w:tc>
        <w:tc>
          <w:tcPr>
            <w:tcW w:w="3859" w:type="dxa"/>
          </w:tcPr>
          <w:p w:rsidR="00432857" w:rsidRPr="00D12909" w:rsidRDefault="00432857" w:rsidP="00006C9C">
            <w:r w:rsidRPr="00D12909">
              <w:t>Обучение в условиях специально оборудованной полифункциональной интерактивной среде</w:t>
            </w:r>
          </w:p>
          <w:p w:rsidR="00432857" w:rsidRPr="00D12909" w:rsidRDefault="00432857" w:rsidP="00006C9C">
            <w:r w:rsidRPr="00D12909">
              <w:t>Игровые занятия с использованием полифункционального игрового оборудования</w:t>
            </w:r>
          </w:p>
          <w:p w:rsidR="00432857" w:rsidRPr="00D12909" w:rsidRDefault="00432857" w:rsidP="00006C9C">
            <w:r w:rsidRPr="00D12909">
              <w:t>Игровые упражнения</w:t>
            </w:r>
          </w:p>
          <w:p w:rsidR="00432857" w:rsidRPr="00D12909" w:rsidRDefault="00432857" w:rsidP="00006C9C">
            <w:r w:rsidRPr="00D12909">
              <w:t>Игры (дидактические, подвижные)</w:t>
            </w:r>
          </w:p>
          <w:p w:rsidR="00432857" w:rsidRPr="00D12909" w:rsidRDefault="00432857" w:rsidP="00006C9C">
            <w:r w:rsidRPr="00D12909">
              <w:t>Показ</w:t>
            </w:r>
          </w:p>
          <w:p w:rsidR="00432857" w:rsidRPr="00D12909" w:rsidRDefault="00432857" w:rsidP="00006C9C">
            <w:r w:rsidRPr="00D12909">
              <w:t>Игры экспериментирования</w:t>
            </w:r>
          </w:p>
          <w:p w:rsidR="00432857" w:rsidRPr="00D12909" w:rsidRDefault="00432857" w:rsidP="00006C9C">
            <w:r w:rsidRPr="00D12909">
              <w:t>(ср. гр.)</w:t>
            </w:r>
          </w:p>
          <w:p w:rsidR="00432857" w:rsidRPr="00D12909" w:rsidRDefault="00432857" w:rsidP="00006C9C">
            <w:r w:rsidRPr="00D12909">
              <w:t>Простейшие  опыты</w:t>
            </w:r>
          </w:p>
        </w:tc>
        <w:tc>
          <w:tcPr>
            <w:tcW w:w="3260" w:type="dxa"/>
          </w:tcPr>
          <w:p w:rsidR="00432857" w:rsidRPr="00D12909" w:rsidRDefault="00432857" w:rsidP="00006C9C">
            <w:r w:rsidRPr="00D12909">
              <w:t>Игровые упражнения</w:t>
            </w:r>
          </w:p>
          <w:p w:rsidR="00432857" w:rsidRPr="00D12909" w:rsidRDefault="00432857" w:rsidP="00006C9C">
            <w:r w:rsidRPr="00D12909">
              <w:t>Напоминание</w:t>
            </w:r>
          </w:p>
          <w:p w:rsidR="00432857" w:rsidRPr="00D12909" w:rsidRDefault="00432857" w:rsidP="00006C9C">
            <w:r w:rsidRPr="00D12909">
              <w:t>Объяснение</w:t>
            </w:r>
          </w:p>
          <w:p w:rsidR="00432857" w:rsidRPr="00D12909" w:rsidRDefault="00432857" w:rsidP="00006C9C">
            <w:r w:rsidRPr="00D12909">
              <w:t>Обследование</w:t>
            </w:r>
          </w:p>
          <w:p w:rsidR="00432857" w:rsidRPr="00D12909" w:rsidRDefault="00432857" w:rsidP="00006C9C">
            <w:r w:rsidRPr="00D12909">
              <w:t>Наблюдение</w:t>
            </w:r>
          </w:p>
          <w:p w:rsidR="00432857" w:rsidRPr="00D12909" w:rsidRDefault="00432857" w:rsidP="00006C9C">
            <w:r w:rsidRPr="00D12909">
              <w:t>Наблюдение на прогулке</w:t>
            </w:r>
          </w:p>
          <w:p w:rsidR="00432857" w:rsidRPr="00D12909" w:rsidRDefault="00432857" w:rsidP="00006C9C">
            <w:r w:rsidRPr="00D12909">
              <w:t>Развивающие игры</w:t>
            </w:r>
          </w:p>
          <w:p w:rsidR="00432857" w:rsidRPr="00D12909" w:rsidRDefault="00432857" w:rsidP="00006C9C"/>
        </w:tc>
        <w:tc>
          <w:tcPr>
            <w:tcW w:w="3660" w:type="dxa"/>
          </w:tcPr>
          <w:p w:rsidR="00432857" w:rsidRPr="00D12909" w:rsidRDefault="00432857" w:rsidP="00006C9C">
            <w:r w:rsidRPr="00D12909">
              <w:t>Игры (дидактические, развивающие, подвижные)</w:t>
            </w:r>
          </w:p>
          <w:p w:rsidR="00432857" w:rsidRPr="00D12909" w:rsidRDefault="00432857" w:rsidP="00006C9C">
            <w:r w:rsidRPr="00D12909">
              <w:t xml:space="preserve">Игры-экспериментирования Игры с использованием дидактических материалов </w:t>
            </w:r>
          </w:p>
          <w:p w:rsidR="00432857" w:rsidRPr="00D12909" w:rsidRDefault="00432857" w:rsidP="00006C9C">
            <w:r w:rsidRPr="00D12909">
              <w:t xml:space="preserve">Наблюдение </w:t>
            </w:r>
          </w:p>
          <w:p w:rsidR="00432857" w:rsidRPr="00D12909" w:rsidRDefault="00432857" w:rsidP="00006C9C">
            <w:r w:rsidRPr="00D12909">
              <w:t>Интегрированная детская деятельность</w:t>
            </w:r>
          </w:p>
          <w:p w:rsidR="00432857" w:rsidRPr="00D12909" w:rsidRDefault="00432857" w:rsidP="00006C9C">
            <w:r w:rsidRPr="00D12909">
              <w:t>(включение ребенком полученного сенсорного опыта в его практическую деятельность: предметную, продуктивную, игровую)</w:t>
            </w:r>
          </w:p>
        </w:tc>
      </w:tr>
      <w:tr w:rsidR="00432857" w:rsidRPr="00D12909" w:rsidTr="00432857">
        <w:trPr>
          <w:trHeight w:val="398"/>
        </w:trPr>
        <w:tc>
          <w:tcPr>
            <w:tcW w:w="2802" w:type="dxa"/>
            <w:vMerge/>
          </w:tcPr>
          <w:p w:rsidR="00432857" w:rsidRPr="00D12909" w:rsidRDefault="00432857" w:rsidP="00006C9C">
            <w:pPr>
              <w:ind w:left="360"/>
            </w:pPr>
          </w:p>
        </w:tc>
        <w:tc>
          <w:tcPr>
            <w:tcW w:w="1269" w:type="dxa"/>
          </w:tcPr>
          <w:p w:rsidR="00432857" w:rsidRPr="00D12909" w:rsidRDefault="00432857" w:rsidP="00006C9C">
            <w:r w:rsidRPr="00D12909">
              <w:t xml:space="preserve">5-7 лет старшая и </w:t>
            </w:r>
            <w:r w:rsidRPr="00D12909">
              <w:lastRenderedPageBreak/>
              <w:t>подг. к школе группы</w:t>
            </w:r>
          </w:p>
        </w:tc>
        <w:tc>
          <w:tcPr>
            <w:tcW w:w="3859" w:type="dxa"/>
          </w:tcPr>
          <w:p w:rsidR="00432857" w:rsidRPr="00D12909" w:rsidRDefault="00432857" w:rsidP="00006C9C">
            <w:r w:rsidRPr="00D12909">
              <w:lastRenderedPageBreak/>
              <w:t>Интегрированные занятия</w:t>
            </w:r>
          </w:p>
          <w:p w:rsidR="00432857" w:rsidRPr="00D12909" w:rsidRDefault="00432857" w:rsidP="00006C9C">
            <w:r w:rsidRPr="00D12909">
              <w:t>Экспериментирование</w:t>
            </w:r>
          </w:p>
          <w:p w:rsidR="00432857" w:rsidRPr="00D12909" w:rsidRDefault="00432857" w:rsidP="00006C9C">
            <w:r w:rsidRPr="00D12909">
              <w:lastRenderedPageBreak/>
              <w:t>Обучение в условиях специально оборудованной полифункциональной интерактивной среде</w:t>
            </w:r>
          </w:p>
          <w:p w:rsidR="00432857" w:rsidRPr="00D12909" w:rsidRDefault="00432857" w:rsidP="00006C9C">
            <w:r w:rsidRPr="00D12909">
              <w:t>Игровые занятия с использованием полифункционального игрового оборудования</w:t>
            </w:r>
          </w:p>
          <w:p w:rsidR="00432857" w:rsidRPr="00D12909" w:rsidRDefault="00432857" w:rsidP="00006C9C">
            <w:r w:rsidRPr="00D12909">
              <w:t>Игровые упражнения</w:t>
            </w:r>
          </w:p>
          <w:p w:rsidR="00432857" w:rsidRPr="00D12909" w:rsidRDefault="00432857" w:rsidP="00006C9C">
            <w:r w:rsidRPr="00D12909">
              <w:t>Игры (дидактические, подвижные)</w:t>
            </w:r>
          </w:p>
          <w:p w:rsidR="00432857" w:rsidRPr="00D12909" w:rsidRDefault="00432857" w:rsidP="00006C9C">
            <w:r w:rsidRPr="00D12909">
              <w:t>Показ</w:t>
            </w:r>
          </w:p>
          <w:p w:rsidR="00432857" w:rsidRPr="00D12909" w:rsidRDefault="00432857" w:rsidP="00006C9C">
            <w:r w:rsidRPr="00D12909">
              <w:t>Тематическая прогулка</w:t>
            </w:r>
          </w:p>
          <w:p w:rsidR="00432857" w:rsidRPr="00D12909" w:rsidRDefault="00432857" w:rsidP="00006C9C">
            <w:r w:rsidRPr="00D12909">
              <w:t>КВН (подг. гр.)</w:t>
            </w:r>
          </w:p>
        </w:tc>
        <w:tc>
          <w:tcPr>
            <w:tcW w:w="3260" w:type="dxa"/>
          </w:tcPr>
          <w:p w:rsidR="00432857" w:rsidRPr="00D12909" w:rsidRDefault="00432857" w:rsidP="00006C9C">
            <w:r w:rsidRPr="00D12909">
              <w:lastRenderedPageBreak/>
              <w:t>Игровые упражнения</w:t>
            </w:r>
          </w:p>
          <w:p w:rsidR="00432857" w:rsidRPr="00D12909" w:rsidRDefault="00432857" w:rsidP="00006C9C">
            <w:r w:rsidRPr="00D12909">
              <w:t>Напоминание</w:t>
            </w:r>
          </w:p>
          <w:p w:rsidR="00432857" w:rsidRPr="00D12909" w:rsidRDefault="00432857" w:rsidP="00006C9C">
            <w:r w:rsidRPr="00D12909">
              <w:lastRenderedPageBreak/>
              <w:t>Объяснение</w:t>
            </w:r>
          </w:p>
          <w:p w:rsidR="00432857" w:rsidRPr="00D12909" w:rsidRDefault="00432857" w:rsidP="00006C9C">
            <w:r w:rsidRPr="00D12909">
              <w:t>Обследование</w:t>
            </w:r>
          </w:p>
          <w:p w:rsidR="00432857" w:rsidRPr="00D12909" w:rsidRDefault="00432857" w:rsidP="00006C9C">
            <w:r w:rsidRPr="00D12909">
              <w:t>Наблюдение</w:t>
            </w:r>
          </w:p>
          <w:p w:rsidR="00432857" w:rsidRPr="00D12909" w:rsidRDefault="00432857" w:rsidP="00006C9C">
            <w:r w:rsidRPr="00D12909">
              <w:t>Наблюдение на прогулке</w:t>
            </w:r>
          </w:p>
          <w:p w:rsidR="00432857" w:rsidRPr="00D12909" w:rsidRDefault="00432857" w:rsidP="00006C9C">
            <w:r w:rsidRPr="00D12909">
              <w:t>Игры экспериментирования</w:t>
            </w:r>
          </w:p>
          <w:p w:rsidR="00432857" w:rsidRPr="00D12909" w:rsidRDefault="00432857" w:rsidP="00006C9C">
            <w:r w:rsidRPr="00D12909">
              <w:t>Развивающие игры</w:t>
            </w:r>
          </w:p>
          <w:p w:rsidR="00432857" w:rsidRPr="00D12909" w:rsidRDefault="00432857" w:rsidP="00006C9C">
            <w:r w:rsidRPr="00D12909">
              <w:t>Проблемные ситуации</w:t>
            </w:r>
          </w:p>
        </w:tc>
        <w:tc>
          <w:tcPr>
            <w:tcW w:w="3660" w:type="dxa"/>
          </w:tcPr>
          <w:p w:rsidR="00432857" w:rsidRPr="00D12909" w:rsidRDefault="00432857" w:rsidP="00006C9C">
            <w:r w:rsidRPr="00D12909">
              <w:lastRenderedPageBreak/>
              <w:t>Игры (дидактические, развивающие, подвижные)</w:t>
            </w:r>
          </w:p>
          <w:p w:rsidR="00432857" w:rsidRPr="00D12909" w:rsidRDefault="00432857" w:rsidP="00006C9C">
            <w:r w:rsidRPr="00D12909">
              <w:lastRenderedPageBreak/>
              <w:t xml:space="preserve">Игры-экспериментирования Игры с использованием дидактических материалов </w:t>
            </w:r>
          </w:p>
          <w:p w:rsidR="00432857" w:rsidRPr="00D12909" w:rsidRDefault="00432857" w:rsidP="00006C9C">
            <w:r w:rsidRPr="00D12909">
              <w:t xml:space="preserve">Наблюдение </w:t>
            </w:r>
          </w:p>
          <w:p w:rsidR="00432857" w:rsidRPr="00D12909" w:rsidRDefault="00432857" w:rsidP="00006C9C">
            <w:r w:rsidRPr="00D12909">
              <w:t>Интегрированная детская деятельность</w:t>
            </w:r>
          </w:p>
          <w:p w:rsidR="00432857" w:rsidRPr="00D12909" w:rsidRDefault="00432857" w:rsidP="00006C9C">
            <w:r w:rsidRPr="00D12909">
              <w:t>(включение ребенком полученного сенсорного опыта в его практическую деятельность: предметную, продуктивную, игровую)</w:t>
            </w:r>
          </w:p>
        </w:tc>
      </w:tr>
      <w:tr w:rsidR="00432857" w:rsidRPr="00D12909" w:rsidTr="00432857">
        <w:trPr>
          <w:trHeight w:val="93"/>
        </w:trPr>
        <w:tc>
          <w:tcPr>
            <w:tcW w:w="2802" w:type="dxa"/>
            <w:vMerge w:val="restart"/>
          </w:tcPr>
          <w:p w:rsidR="00432857" w:rsidRPr="00D12909" w:rsidRDefault="00432857" w:rsidP="00006C9C">
            <w:pPr>
              <w:rPr>
                <w:b/>
              </w:rPr>
            </w:pPr>
            <w:r w:rsidRPr="00D12909">
              <w:rPr>
                <w:b/>
              </w:rPr>
              <w:lastRenderedPageBreak/>
              <w:t>3.Формирование  целостной  картины  мира, расширение  кругозора</w:t>
            </w:r>
          </w:p>
          <w:p w:rsidR="00432857" w:rsidRPr="00D12909" w:rsidRDefault="00432857" w:rsidP="00006C9C">
            <w:r w:rsidRPr="00D12909">
              <w:t>* предметное  и социальное  окружение</w:t>
            </w:r>
          </w:p>
          <w:p w:rsidR="00432857" w:rsidRPr="00D12909" w:rsidRDefault="00432857" w:rsidP="00006C9C">
            <w:r w:rsidRPr="00D12909">
              <w:t>* ознакомление  с природой</w:t>
            </w:r>
          </w:p>
        </w:tc>
        <w:tc>
          <w:tcPr>
            <w:tcW w:w="1269" w:type="dxa"/>
          </w:tcPr>
          <w:p w:rsidR="00432857" w:rsidRPr="00D12909" w:rsidRDefault="00432857" w:rsidP="00006C9C">
            <w:r w:rsidRPr="00D12909">
              <w:t>3-5 лет  младшая  и средняя группы</w:t>
            </w:r>
          </w:p>
        </w:tc>
        <w:tc>
          <w:tcPr>
            <w:tcW w:w="3859" w:type="dxa"/>
          </w:tcPr>
          <w:p w:rsidR="00432857" w:rsidRPr="00D12909" w:rsidRDefault="00432857" w:rsidP="00006C9C">
            <w:r w:rsidRPr="00D12909">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Наблюдение</w:t>
            </w:r>
          </w:p>
          <w:p w:rsidR="00432857" w:rsidRPr="00D12909" w:rsidRDefault="00432857" w:rsidP="00006C9C">
            <w:r w:rsidRPr="00D12909">
              <w:t>Целевые прогулки</w:t>
            </w:r>
          </w:p>
          <w:p w:rsidR="00432857" w:rsidRPr="00D12909" w:rsidRDefault="00432857" w:rsidP="00006C9C">
            <w:r w:rsidRPr="00D12909">
              <w:t>Игра-экспериментирование</w:t>
            </w:r>
          </w:p>
          <w:p w:rsidR="00432857" w:rsidRPr="00D12909" w:rsidRDefault="00432857" w:rsidP="00006C9C">
            <w:r w:rsidRPr="00D12909">
              <w:t>Исследовательская деятельность</w:t>
            </w:r>
          </w:p>
          <w:p w:rsidR="00432857" w:rsidRPr="00D12909" w:rsidRDefault="00432857" w:rsidP="00006C9C">
            <w:r w:rsidRPr="00D12909">
              <w:t>Конструирование</w:t>
            </w:r>
          </w:p>
          <w:p w:rsidR="00432857" w:rsidRPr="00D12909" w:rsidRDefault="00432857" w:rsidP="00006C9C">
            <w:r w:rsidRPr="00D12909">
              <w:t>Развивающие игры</w:t>
            </w:r>
          </w:p>
          <w:p w:rsidR="00432857" w:rsidRPr="00D12909" w:rsidRDefault="00432857" w:rsidP="00006C9C">
            <w:r w:rsidRPr="00D12909">
              <w:t>Экскурсии</w:t>
            </w:r>
          </w:p>
          <w:p w:rsidR="00432857" w:rsidRPr="00D12909" w:rsidRDefault="00432857" w:rsidP="00006C9C">
            <w:r w:rsidRPr="00D12909">
              <w:t>Ситуативный разговор</w:t>
            </w:r>
          </w:p>
          <w:p w:rsidR="00432857" w:rsidRPr="00D12909" w:rsidRDefault="00432857" w:rsidP="00006C9C">
            <w:r w:rsidRPr="00D12909">
              <w:t xml:space="preserve">Рассказ </w:t>
            </w:r>
          </w:p>
          <w:p w:rsidR="00432857" w:rsidRPr="00D12909" w:rsidRDefault="00432857" w:rsidP="00006C9C">
            <w:r w:rsidRPr="00D12909">
              <w:t xml:space="preserve">Беседы </w:t>
            </w:r>
          </w:p>
          <w:p w:rsidR="00432857" w:rsidRPr="00D12909" w:rsidRDefault="00432857" w:rsidP="00006C9C">
            <w:r w:rsidRPr="00D12909">
              <w:t xml:space="preserve"> Экологические, досуги, праздники, развлечения</w:t>
            </w:r>
          </w:p>
        </w:tc>
        <w:tc>
          <w:tcPr>
            <w:tcW w:w="3260" w:type="dxa"/>
          </w:tcPr>
          <w:p w:rsidR="00432857" w:rsidRPr="00D12909" w:rsidRDefault="00432857" w:rsidP="00006C9C">
            <w:r w:rsidRPr="00D12909">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 xml:space="preserve">Рассматривание </w:t>
            </w:r>
          </w:p>
          <w:p w:rsidR="00432857" w:rsidRPr="00D12909" w:rsidRDefault="00432857" w:rsidP="00006C9C">
            <w:r w:rsidRPr="00D12909">
              <w:t xml:space="preserve">Наблюдение </w:t>
            </w:r>
          </w:p>
          <w:p w:rsidR="00432857" w:rsidRPr="00D12909" w:rsidRDefault="00432857" w:rsidP="00006C9C">
            <w:r w:rsidRPr="00D12909">
              <w:t>Труд  в уголке природе</w:t>
            </w:r>
          </w:p>
          <w:p w:rsidR="00432857" w:rsidRPr="00D12909" w:rsidRDefault="00432857" w:rsidP="00006C9C">
            <w:r w:rsidRPr="00D12909">
              <w:t xml:space="preserve">Экспериментирование </w:t>
            </w:r>
          </w:p>
          <w:p w:rsidR="00432857" w:rsidRPr="00D12909" w:rsidRDefault="00432857" w:rsidP="00006C9C">
            <w:r w:rsidRPr="00D12909">
              <w:t>Исследовательская деятельность</w:t>
            </w:r>
          </w:p>
          <w:p w:rsidR="00432857" w:rsidRPr="00D12909" w:rsidRDefault="00432857" w:rsidP="00006C9C">
            <w:r w:rsidRPr="00D12909">
              <w:t xml:space="preserve">Конструирование </w:t>
            </w:r>
          </w:p>
          <w:p w:rsidR="00432857" w:rsidRPr="00D12909" w:rsidRDefault="00432857" w:rsidP="00006C9C">
            <w:r w:rsidRPr="00D12909">
              <w:t>Развивающие игры</w:t>
            </w:r>
          </w:p>
          <w:p w:rsidR="00432857" w:rsidRPr="00D12909" w:rsidRDefault="00432857" w:rsidP="00006C9C">
            <w:r w:rsidRPr="00D12909">
              <w:t>Экскурсии</w:t>
            </w:r>
          </w:p>
          <w:p w:rsidR="00432857" w:rsidRPr="00D12909" w:rsidRDefault="00432857" w:rsidP="00006C9C">
            <w:r w:rsidRPr="00D12909">
              <w:t>Рассказ</w:t>
            </w:r>
          </w:p>
          <w:p w:rsidR="00432857" w:rsidRPr="00D12909" w:rsidRDefault="00432857" w:rsidP="00006C9C">
            <w:r w:rsidRPr="00D12909">
              <w:t xml:space="preserve">Беседа </w:t>
            </w:r>
          </w:p>
        </w:tc>
        <w:tc>
          <w:tcPr>
            <w:tcW w:w="3660" w:type="dxa"/>
          </w:tcPr>
          <w:p w:rsidR="00432857" w:rsidRPr="00D12909" w:rsidRDefault="00432857" w:rsidP="00006C9C">
            <w:r w:rsidRPr="00D12909">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 xml:space="preserve">Игры с правилами </w:t>
            </w:r>
          </w:p>
          <w:p w:rsidR="00432857" w:rsidRPr="00D12909" w:rsidRDefault="00432857" w:rsidP="00006C9C">
            <w:r w:rsidRPr="00D12909">
              <w:t>Рассматривание</w:t>
            </w:r>
          </w:p>
          <w:p w:rsidR="00432857" w:rsidRPr="00D12909" w:rsidRDefault="00432857" w:rsidP="00006C9C">
            <w:r w:rsidRPr="00D12909">
              <w:t>Наблюдение</w:t>
            </w:r>
          </w:p>
          <w:p w:rsidR="00432857" w:rsidRPr="00D12909" w:rsidRDefault="00432857" w:rsidP="00006C9C">
            <w:r w:rsidRPr="00D12909">
              <w:t>Игра-экспериментирование</w:t>
            </w:r>
          </w:p>
          <w:p w:rsidR="00432857" w:rsidRPr="00D12909" w:rsidRDefault="00432857" w:rsidP="00006C9C">
            <w:r w:rsidRPr="00D12909">
              <w:t>Исследовательская деятельность</w:t>
            </w:r>
          </w:p>
          <w:p w:rsidR="00432857" w:rsidRPr="00D12909" w:rsidRDefault="00432857" w:rsidP="00006C9C">
            <w:r w:rsidRPr="00D12909">
              <w:t>Конструирование</w:t>
            </w:r>
          </w:p>
          <w:p w:rsidR="00432857" w:rsidRPr="00D12909" w:rsidRDefault="00432857" w:rsidP="00006C9C">
            <w:r w:rsidRPr="00D12909">
              <w:t xml:space="preserve">Развивающие игры </w:t>
            </w:r>
          </w:p>
          <w:p w:rsidR="00432857" w:rsidRPr="00D12909" w:rsidRDefault="00432857" w:rsidP="00006C9C"/>
          <w:p w:rsidR="00432857" w:rsidRPr="00D12909" w:rsidRDefault="00432857" w:rsidP="00006C9C"/>
        </w:tc>
      </w:tr>
      <w:tr w:rsidR="00432857" w:rsidRPr="00D12909" w:rsidTr="00432857">
        <w:trPr>
          <w:trHeight w:val="551"/>
        </w:trPr>
        <w:tc>
          <w:tcPr>
            <w:tcW w:w="2802" w:type="dxa"/>
            <w:vMerge/>
          </w:tcPr>
          <w:p w:rsidR="00432857" w:rsidRPr="00D12909" w:rsidRDefault="00432857" w:rsidP="00006C9C">
            <w:pPr>
              <w:ind w:left="720"/>
              <w:contextualSpacing/>
              <w:rPr>
                <w:rFonts w:ascii="Calibri" w:hAnsi="Calibri"/>
              </w:rPr>
            </w:pPr>
          </w:p>
        </w:tc>
        <w:tc>
          <w:tcPr>
            <w:tcW w:w="1269" w:type="dxa"/>
          </w:tcPr>
          <w:p w:rsidR="00432857" w:rsidRPr="00D12909" w:rsidRDefault="00432857" w:rsidP="00006C9C">
            <w:r w:rsidRPr="00D12909">
              <w:t>5-7 лет старшая и подг. к школе группы</w:t>
            </w:r>
          </w:p>
        </w:tc>
        <w:tc>
          <w:tcPr>
            <w:tcW w:w="3859" w:type="dxa"/>
          </w:tcPr>
          <w:p w:rsidR="00432857" w:rsidRPr="00D12909" w:rsidRDefault="00432857" w:rsidP="00006C9C">
            <w:r w:rsidRPr="00D12909">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Наблюдение</w:t>
            </w:r>
          </w:p>
          <w:p w:rsidR="00432857" w:rsidRPr="00D12909" w:rsidRDefault="00432857" w:rsidP="00006C9C">
            <w:r w:rsidRPr="00D12909">
              <w:t xml:space="preserve">Рассматривание, просмотр фильмов, слайдов </w:t>
            </w:r>
          </w:p>
          <w:p w:rsidR="00432857" w:rsidRPr="00D12909" w:rsidRDefault="00432857" w:rsidP="00006C9C">
            <w:r w:rsidRPr="00D12909">
              <w:t xml:space="preserve"> Труд  в уголке природе, огороде, цветнике</w:t>
            </w:r>
          </w:p>
          <w:p w:rsidR="00432857" w:rsidRPr="00D12909" w:rsidRDefault="00432857" w:rsidP="00006C9C">
            <w:r w:rsidRPr="00D12909">
              <w:t>Целевые прогулки</w:t>
            </w:r>
          </w:p>
          <w:p w:rsidR="00432857" w:rsidRPr="00D12909" w:rsidRDefault="00432857" w:rsidP="00006C9C">
            <w:r w:rsidRPr="00D12909">
              <w:t>Экологические акции</w:t>
            </w:r>
          </w:p>
          <w:p w:rsidR="00432857" w:rsidRPr="00D12909" w:rsidRDefault="00432857" w:rsidP="00006C9C">
            <w:r w:rsidRPr="00D12909">
              <w:lastRenderedPageBreak/>
              <w:t>Экспериментирование, опыты</w:t>
            </w:r>
          </w:p>
          <w:p w:rsidR="00432857" w:rsidRPr="00D12909" w:rsidRDefault="00432857" w:rsidP="00006C9C">
            <w:r w:rsidRPr="00D12909">
              <w:t>Моделирование</w:t>
            </w:r>
          </w:p>
          <w:p w:rsidR="00432857" w:rsidRPr="00D12909" w:rsidRDefault="00432857" w:rsidP="00006C9C">
            <w:r w:rsidRPr="00D12909">
              <w:t>Исследовательская деятельность</w:t>
            </w:r>
          </w:p>
          <w:p w:rsidR="00432857" w:rsidRPr="00D12909" w:rsidRDefault="00432857" w:rsidP="00006C9C">
            <w:r w:rsidRPr="00D12909">
              <w:t>Комплексные, интегрированные занятия</w:t>
            </w:r>
          </w:p>
          <w:p w:rsidR="00432857" w:rsidRPr="00D12909" w:rsidRDefault="00432857" w:rsidP="00006C9C">
            <w:r w:rsidRPr="00D12909">
              <w:t>Конструирование</w:t>
            </w:r>
          </w:p>
          <w:p w:rsidR="00432857" w:rsidRPr="00D12909" w:rsidRDefault="00432857" w:rsidP="00006C9C">
            <w:r w:rsidRPr="00D12909">
              <w:t>Развивающие игры</w:t>
            </w:r>
          </w:p>
          <w:p w:rsidR="00432857" w:rsidRPr="00D12909" w:rsidRDefault="00432857" w:rsidP="00006C9C">
            <w:r w:rsidRPr="00D12909">
              <w:t xml:space="preserve">Беседа </w:t>
            </w:r>
          </w:p>
          <w:p w:rsidR="00432857" w:rsidRPr="00D12909" w:rsidRDefault="00432857" w:rsidP="00006C9C">
            <w:r w:rsidRPr="00D12909">
              <w:t xml:space="preserve">Рассказ </w:t>
            </w:r>
          </w:p>
          <w:p w:rsidR="00432857" w:rsidRPr="00D12909" w:rsidRDefault="00432857" w:rsidP="00006C9C">
            <w:r w:rsidRPr="00D12909">
              <w:t>Создание коллекций, музейных экспозиций</w:t>
            </w:r>
          </w:p>
          <w:p w:rsidR="00432857" w:rsidRPr="00D12909" w:rsidRDefault="00432857" w:rsidP="00006C9C">
            <w:r w:rsidRPr="00D12909">
              <w:t>Проектная деятельность</w:t>
            </w:r>
          </w:p>
          <w:p w:rsidR="00432857" w:rsidRPr="00D12909" w:rsidRDefault="00432857" w:rsidP="00006C9C">
            <w:r w:rsidRPr="00D12909">
              <w:t>Проблемные ситуации</w:t>
            </w:r>
          </w:p>
          <w:p w:rsidR="00432857" w:rsidRPr="00D12909" w:rsidRDefault="00432857" w:rsidP="00006C9C">
            <w:r w:rsidRPr="00D12909">
              <w:t>Экологические, досуги, праздники, развлечения</w:t>
            </w:r>
          </w:p>
        </w:tc>
        <w:tc>
          <w:tcPr>
            <w:tcW w:w="3260" w:type="dxa"/>
          </w:tcPr>
          <w:p w:rsidR="00432857" w:rsidRPr="00D12909" w:rsidRDefault="00432857" w:rsidP="00006C9C">
            <w:r w:rsidRPr="00D12909">
              <w:lastRenderedPageBreak/>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Наблюдение</w:t>
            </w:r>
          </w:p>
          <w:p w:rsidR="00432857" w:rsidRPr="00D12909" w:rsidRDefault="00432857" w:rsidP="00006C9C">
            <w:r w:rsidRPr="00D12909">
              <w:t>Труд  в уголке природе, огороде, цветнике</w:t>
            </w:r>
          </w:p>
          <w:p w:rsidR="00432857" w:rsidRPr="00D12909" w:rsidRDefault="00432857" w:rsidP="00006C9C">
            <w:r w:rsidRPr="00D12909">
              <w:t>Подкормка птиц</w:t>
            </w:r>
          </w:p>
          <w:p w:rsidR="00432857" w:rsidRPr="00D12909" w:rsidRDefault="00432857" w:rsidP="00006C9C">
            <w:r w:rsidRPr="00D12909">
              <w:t>Выращивание растений</w:t>
            </w:r>
          </w:p>
          <w:p w:rsidR="00432857" w:rsidRPr="00D12909" w:rsidRDefault="00432857" w:rsidP="00006C9C">
            <w:r w:rsidRPr="00D12909">
              <w:t>Экспериментирование</w:t>
            </w:r>
          </w:p>
          <w:p w:rsidR="00432857" w:rsidRPr="00D12909" w:rsidRDefault="00432857" w:rsidP="00006C9C">
            <w:r w:rsidRPr="00D12909">
              <w:lastRenderedPageBreak/>
              <w:t>Исследовательская деятельность</w:t>
            </w:r>
          </w:p>
          <w:p w:rsidR="00432857" w:rsidRPr="00D12909" w:rsidRDefault="00432857" w:rsidP="00006C9C">
            <w:r w:rsidRPr="00D12909">
              <w:t>Конструирование</w:t>
            </w:r>
          </w:p>
          <w:p w:rsidR="00432857" w:rsidRPr="00D12909" w:rsidRDefault="00432857" w:rsidP="00006C9C">
            <w:r w:rsidRPr="00D12909">
              <w:t>Развивающие игры</w:t>
            </w:r>
          </w:p>
          <w:p w:rsidR="00432857" w:rsidRPr="00D12909" w:rsidRDefault="00432857" w:rsidP="00006C9C">
            <w:r w:rsidRPr="00D12909">
              <w:t xml:space="preserve">Беседа </w:t>
            </w:r>
          </w:p>
          <w:p w:rsidR="00432857" w:rsidRPr="00D12909" w:rsidRDefault="00432857" w:rsidP="00006C9C">
            <w:r w:rsidRPr="00D12909">
              <w:t xml:space="preserve">Рассказ </w:t>
            </w:r>
          </w:p>
          <w:p w:rsidR="00432857" w:rsidRPr="00D12909" w:rsidRDefault="00432857" w:rsidP="00006C9C">
            <w:r w:rsidRPr="00D12909">
              <w:t>Создание коллекций</w:t>
            </w:r>
          </w:p>
          <w:p w:rsidR="00432857" w:rsidRPr="00D12909" w:rsidRDefault="00432857" w:rsidP="00006C9C">
            <w:r w:rsidRPr="00D12909">
              <w:t>Проектная деятельность</w:t>
            </w:r>
          </w:p>
          <w:p w:rsidR="00432857" w:rsidRPr="00D12909" w:rsidRDefault="00432857" w:rsidP="00006C9C">
            <w:r w:rsidRPr="00D12909">
              <w:t>Проблемные ситуации</w:t>
            </w:r>
          </w:p>
        </w:tc>
        <w:tc>
          <w:tcPr>
            <w:tcW w:w="3660" w:type="dxa"/>
          </w:tcPr>
          <w:p w:rsidR="00432857" w:rsidRPr="00D12909" w:rsidRDefault="00432857" w:rsidP="00006C9C">
            <w:r w:rsidRPr="00D12909">
              <w:lastRenderedPageBreak/>
              <w:t>Сюжетно-ролевая игра</w:t>
            </w:r>
          </w:p>
          <w:p w:rsidR="00432857" w:rsidRPr="00D12909" w:rsidRDefault="00432857" w:rsidP="00006C9C">
            <w:r w:rsidRPr="00D12909">
              <w:t xml:space="preserve">Игры с правилами </w:t>
            </w:r>
          </w:p>
          <w:p w:rsidR="00432857" w:rsidRPr="00D12909" w:rsidRDefault="00432857" w:rsidP="00006C9C">
            <w:r w:rsidRPr="00D12909">
              <w:t>Рассматривание</w:t>
            </w:r>
          </w:p>
          <w:p w:rsidR="00432857" w:rsidRPr="00D12909" w:rsidRDefault="00432857" w:rsidP="00006C9C">
            <w:r w:rsidRPr="00D12909">
              <w:t xml:space="preserve">Наблюдение </w:t>
            </w:r>
          </w:p>
          <w:p w:rsidR="00432857" w:rsidRPr="00D12909" w:rsidRDefault="00432857" w:rsidP="00006C9C">
            <w:r w:rsidRPr="00D12909">
              <w:t>Экспериментирование</w:t>
            </w:r>
          </w:p>
          <w:p w:rsidR="00432857" w:rsidRPr="00D12909" w:rsidRDefault="00432857" w:rsidP="00006C9C">
            <w:r w:rsidRPr="00D12909">
              <w:t>Исследовательская деятельность</w:t>
            </w:r>
          </w:p>
          <w:p w:rsidR="00432857" w:rsidRPr="00D12909" w:rsidRDefault="00432857" w:rsidP="00006C9C">
            <w:r w:rsidRPr="00D12909">
              <w:t>Конструирование</w:t>
            </w:r>
          </w:p>
          <w:p w:rsidR="00432857" w:rsidRPr="00D12909" w:rsidRDefault="00432857" w:rsidP="00006C9C">
            <w:r w:rsidRPr="00D12909">
              <w:t>Развивающие игры</w:t>
            </w:r>
          </w:p>
          <w:p w:rsidR="00432857" w:rsidRPr="00D12909" w:rsidRDefault="00432857" w:rsidP="00006C9C">
            <w:r w:rsidRPr="00D12909">
              <w:t>Моделирование</w:t>
            </w:r>
          </w:p>
          <w:p w:rsidR="00432857" w:rsidRPr="00D12909" w:rsidRDefault="00432857" w:rsidP="00006C9C">
            <w:r w:rsidRPr="00D12909">
              <w:lastRenderedPageBreak/>
              <w:t>Самостоятельная художественно-речевая деятельность</w:t>
            </w:r>
          </w:p>
          <w:p w:rsidR="00432857" w:rsidRPr="00D12909" w:rsidRDefault="00432857" w:rsidP="00006C9C">
            <w:r w:rsidRPr="00D12909">
              <w:t xml:space="preserve">Деятельность в уголке природы </w:t>
            </w:r>
          </w:p>
          <w:p w:rsidR="00432857" w:rsidRPr="00D12909" w:rsidRDefault="00432857" w:rsidP="00006C9C"/>
          <w:p w:rsidR="00432857" w:rsidRPr="00D12909" w:rsidRDefault="00432857" w:rsidP="00006C9C"/>
        </w:tc>
      </w:tr>
    </w:tbl>
    <w:p w:rsidR="00432857" w:rsidRPr="00D12909" w:rsidRDefault="00432857" w:rsidP="00006C9C">
      <w:pPr>
        <w:rPr>
          <w:b/>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7"/>
        <w:gridCol w:w="13291"/>
      </w:tblGrid>
      <w:tr w:rsidR="00432857" w:rsidRPr="00D12909" w:rsidTr="00432857">
        <w:tc>
          <w:tcPr>
            <w:tcW w:w="2117" w:type="dxa"/>
            <w:shd w:val="clear" w:color="auto" w:fill="auto"/>
          </w:tcPr>
          <w:p w:rsidR="00432857" w:rsidRPr="00D12909" w:rsidRDefault="00432857" w:rsidP="00006C9C">
            <w:pPr>
              <w:widowControl w:val="0"/>
              <w:jc w:val="both"/>
              <w:rPr>
                <w:b/>
                <w:color w:val="000000"/>
                <w:spacing w:val="-12"/>
              </w:rPr>
            </w:pPr>
            <w:r w:rsidRPr="00D12909">
              <w:rPr>
                <w:b/>
              </w:rPr>
              <w:t>Образовательная область</w:t>
            </w:r>
          </w:p>
        </w:tc>
        <w:tc>
          <w:tcPr>
            <w:tcW w:w="13291"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117"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Познавательно-речевое развитие</w:t>
            </w:r>
          </w:p>
        </w:tc>
        <w:tc>
          <w:tcPr>
            <w:tcW w:w="13291" w:type="dxa"/>
            <w:shd w:val="clear" w:color="auto" w:fill="auto"/>
          </w:tcPr>
          <w:p w:rsidR="00432857" w:rsidRPr="00D12909" w:rsidRDefault="00432857" w:rsidP="00006C9C">
            <w:pPr>
              <w:numPr>
                <w:ilvl w:val="0"/>
                <w:numId w:val="118"/>
              </w:numPr>
              <w:ind w:left="10" w:firstLine="350"/>
              <w:contextualSpacing/>
              <w:rPr>
                <w:rFonts w:eastAsia="Calibri"/>
                <w:lang w:eastAsia="en-US"/>
              </w:rPr>
            </w:pPr>
            <w:r w:rsidRPr="00D12909">
              <w:rPr>
                <w:rFonts w:eastAsia="Calibri"/>
                <w:lang w:eastAsia="en-US"/>
              </w:rPr>
              <w:t>Информирование родителей о содержании и жизнедеятельности детей в ДОУ, их достижениях и интересах:</w:t>
            </w:r>
          </w:p>
          <w:p w:rsidR="00432857" w:rsidRPr="00D12909" w:rsidRDefault="00432857" w:rsidP="00006C9C">
            <w:pPr>
              <w:numPr>
                <w:ilvl w:val="0"/>
                <w:numId w:val="22"/>
              </w:numPr>
              <w:contextualSpacing/>
              <w:rPr>
                <w:rFonts w:eastAsia="Calibri"/>
                <w:lang w:eastAsia="en-US"/>
              </w:rPr>
            </w:pPr>
            <w:r w:rsidRPr="00D12909">
              <w:rPr>
                <w:rFonts w:eastAsia="Calibri"/>
                <w:lang w:eastAsia="en-US"/>
              </w:rPr>
              <w:t>Чему мы научимся (Чему научились),</w:t>
            </w:r>
          </w:p>
          <w:p w:rsidR="00432857" w:rsidRPr="00D12909" w:rsidRDefault="00432857" w:rsidP="00006C9C">
            <w:pPr>
              <w:numPr>
                <w:ilvl w:val="0"/>
                <w:numId w:val="22"/>
              </w:numPr>
              <w:contextualSpacing/>
              <w:rPr>
                <w:rFonts w:eastAsia="Calibri"/>
                <w:lang w:eastAsia="en-US"/>
              </w:rPr>
            </w:pPr>
            <w:r w:rsidRPr="00D12909">
              <w:rPr>
                <w:rFonts w:eastAsia="Calibri"/>
                <w:lang w:eastAsia="en-US"/>
              </w:rPr>
              <w:t>Наши достижения,</w:t>
            </w:r>
          </w:p>
          <w:p w:rsidR="00432857" w:rsidRPr="00D12909" w:rsidRDefault="00432857" w:rsidP="00006C9C">
            <w:pPr>
              <w:numPr>
                <w:ilvl w:val="0"/>
                <w:numId w:val="22"/>
              </w:numPr>
              <w:contextualSpacing/>
              <w:rPr>
                <w:rFonts w:eastAsia="Calibri"/>
                <w:lang w:eastAsia="en-US"/>
              </w:rPr>
            </w:pPr>
            <w:r w:rsidRPr="00D12909">
              <w:rPr>
                <w:rFonts w:eastAsia="Calibri"/>
                <w:lang w:eastAsia="en-US"/>
              </w:rPr>
              <w:t>Познавательно-игровые мини-центры для взаимодействия родителей с детьми в условиях ДОУ,</w:t>
            </w:r>
          </w:p>
          <w:p w:rsidR="00432857" w:rsidRPr="00D12909" w:rsidRDefault="00432857" w:rsidP="00006C9C">
            <w:pPr>
              <w:numPr>
                <w:ilvl w:val="0"/>
                <w:numId w:val="22"/>
              </w:numPr>
              <w:contextualSpacing/>
              <w:rPr>
                <w:rFonts w:eastAsia="Calibri"/>
                <w:lang w:eastAsia="en-US"/>
              </w:rPr>
            </w:pPr>
            <w:r w:rsidRPr="00D12909">
              <w:rPr>
                <w:rFonts w:eastAsia="Calibri"/>
                <w:lang w:eastAsia="en-US"/>
              </w:rPr>
              <w:t>Выставки продуктов детской и детско-взрослой деятельности (рисунки, поделки, рассказы, проекты и т.п.)</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«Академия для родителей». Цели:</w:t>
            </w:r>
          </w:p>
          <w:p w:rsidR="00432857" w:rsidRPr="00D12909" w:rsidRDefault="00432857" w:rsidP="00006C9C">
            <w:pPr>
              <w:numPr>
                <w:ilvl w:val="0"/>
                <w:numId w:val="23"/>
              </w:numPr>
              <w:contextualSpacing/>
              <w:rPr>
                <w:rFonts w:eastAsia="Calibri"/>
                <w:lang w:eastAsia="en-US"/>
              </w:rPr>
            </w:pPr>
            <w:r w:rsidRPr="00D12909">
              <w:rPr>
                <w:rFonts w:eastAsia="Calibri"/>
                <w:lang w:eastAsia="en-US"/>
              </w:rPr>
              <w:t>Выявление психолого-педагогических затруднений в семье,</w:t>
            </w:r>
          </w:p>
          <w:p w:rsidR="00432857" w:rsidRPr="00D12909" w:rsidRDefault="00432857" w:rsidP="00006C9C">
            <w:pPr>
              <w:numPr>
                <w:ilvl w:val="0"/>
                <w:numId w:val="23"/>
              </w:numPr>
              <w:contextualSpacing/>
              <w:rPr>
                <w:rFonts w:eastAsia="Calibri"/>
                <w:lang w:eastAsia="en-US"/>
              </w:rPr>
            </w:pPr>
            <w:r w:rsidRPr="00D12909">
              <w:rPr>
                <w:rFonts w:eastAsia="Calibri"/>
                <w:lang w:eastAsia="en-US"/>
              </w:rPr>
              <w:t>Преодоление сложившихся стереотипов,</w:t>
            </w:r>
          </w:p>
          <w:p w:rsidR="00432857" w:rsidRPr="00D12909" w:rsidRDefault="00432857" w:rsidP="00006C9C">
            <w:pPr>
              <w:numPr>
                <w:ilvl w:val="0"/>
                <w:numId w:val="23"/>
              </w:numPr>
              <w:contextualSpacing/>
              <w:rPr>
                <w:rFonts w:eastAsia="Calibri"/>
                <w:lang w:eastAsia="en-US"/>
              </w:rPr>
            </w:pPr>
            <w:r w:rsidRPr="00D12909">
              <w:rPr>
                <w:rFonts w:eastAsia="Calibri"/>
                <w:lang w:eastAsia="en-US"/>
              </w:rPr>
              <w:t>Повышение уровня компетенции и значимости родителей в вопросах воспитания и развития дошкольников,</w:t>
            </w:r>
          </w:p>
          <w:p w:rsidR="00432857" w:rsidRPr="00D12909" w:rsidRDefault="00432857" w:rsidP="00006C9C">
            <w:pPr>
              <w:numPr>
                <w:ilvl w:val="0"/>
                <w:numId w:val="23"/>
              </w:numPr>
              <w:contextualSpacing/>
              <w:rPr>
                <w:rFonts w:eastAsia="Calibri"/>
                <w:lang w:eastAsia="en-US"/>
              </w:rPr>
            </w:pPr>
            <w:r w:rsidRPr="00D12909">
              <w:rPr>
                <w:rFonts w:eastAsia="Calibri"/>
                <w:lang w:eastAsia="en-US"/>
              </w:rPr>
              <w:t>Пропаганда гуманных методов взаимодействия с ребёнком.</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Совместные досуги и мероприятия на основе партнёрской деятельности родителей и педагогов.</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 xml:space="preserve">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w:t>
            </w:r>
            <w:r w:rsidRPr="00D12909">
              <w:rPr>
                <w:rFonts w:eastAsia="Calibri"/>
                <w:lang w:eastAsia="en-US"/>
              </w:rPr>
              <w:lastRenderedPageBreak/>
              <w:t>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Открытые мероприятия с детьми для родителей.</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Совместные досуги, праздники, музыкальные и литературные вечера на основе взаимодействия родителей и детей.</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Совместная работа родителей с ребёнком над созданием семейных альбомов «Моя семья», «Моя родословная», «Семья и спорт», «Я живу в городе Братске», «Как мы отдыхаем» и др.</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Проведение встреч с родителями с целью знакомства с профессиями, формирования уважительного отношения к людям труда.</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Создание в группе «коллекций» - наборы открыток, календарей, минералов и др. предметов для познавательно-творческой работы.</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Совместное создание тематических альбомов экологической направленности «Птицы», «Животные», «Рыбы», «Цветы» и т.д.</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Воскресные экскурсии ребёнка с родителями по району проживания, городу с целью знакомства. Совместный поиск исторических сведений о нём.</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Совместный поиск ответов на обозначенные педагогом познавательные  проблемы в энциклопедиях, книгах, журналах и других источниках.</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Игротека в детском саду с приглашением родителей и других членов семьи.</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bl>
    <w:p w:rsidR="00432857" w:rsidRDefault="00432857" w:rsidP="00006C9C">
      <w:pPr>
        <w:rPr>
          <w:b/>
        </w:rPr>
      </w:pPr>
    </w:p>
    <w:p w:rsidR="00321EA7" w:rsidRDefault="00321EA7" w:rsidP="00006C9C">
      <w:pPr>
        <w:rPr>
          <w:b/>
        </w:rPr>
      </w:pPr>
    </w:p>
    <w:p w:rsidR="00321EA7" w:rsidRPr="00D12909" w:rsidRDefault="00321EA7" w:rsidP="00006C9C">
      <w:pPr>
        <w:rPr>
          <w:b/>
        </w:rPr>
      </w:pPr>
    </w:p>
    <w:p w:rsidR="00432857" w:rsidRPr="00D12909" w:rsidRDefault="00432857" w:rsidP="00321EA7">
      <w:pPr>
        <w:pStyle w:val="a6"/>
        <w:numPr>
          <w:ilvl w:val="1"/>
          <w:numId w:val="140"/>
        </w:numPr>
        <w:jc w:val="center"/>
        <w:outlineLvl w:val="2"/>
        <w:rPr>
          <w:b/>
          <w:i/>
        </w:rPr>
      </w:pPr>
      <w:bookmarkStart w:id="17" w:name="_Toc432061568"/>
      <w:r w:rsidRPr="00D12909">
        <w:rPr>
          <w:b/>
          <w:i/>
        </w:rPr>
        <w:lastRenderedPageBreak/>
        <w:t>Образовательная область «Художественно-эстетическое развитие»</w:t>
      </w:r>
      <w:bookmarkEnd w:id="17"/>
    </w:p>
    <w:p w:rsidR="00432857" w:rsidRPr="00D12909" w:rsidRDefault="00432857" w:rsidP="00006C9C">
      <w:pPr>
        <w:ind w:left="1277"/>
        <w:jc w:val="center"/>
        <w:rPr>
          <w:b/>
        </w:rPr>
      </w:pPr>
    </w:p>
    <w:p w:rsidR="00432857" w:rsidRPr="00D12909" w:rsidRDefault="00432857" w:rsidP="00006C9C">
      <w:pPr>
        <w:rPr>
          <w:b/>
          <w:color w:val="0070C0"/>
        </w:rPr>
      </w:pPr>
      <w:r w:rsidRPr="00D12909">
        <w:rPr>
          <w:b/>
        </w:rPr>
        <w:t>Цель:</w:t>
      </w:r>
      <w:r w:rsidRPr="00D12909">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r w:rsidRPr="00D12909">
        <w:rPr>
          <w:b/>
          <w:color w:val="0070C0"/>
        </w:rPr>
        <w:t xml:space="preserve"> </w:t>
      </w:r>
    </w:p>
    <w:p w:rsidR="00432857" w:rsidRPr="00D12909" w:rsidRDefault="00432857" w:rsidP="00006C9C">
      <w:pPr>
        <w:rPr>
          <w:b/>
        </w:rPr>
      </w:pPr>
      <w:r w:rsidRPr="00D12909">
        <w:rPr>
          <w:b/>
        </w:rPr>
        <w:t>Задачи:</w:t>
      </w:r>
    </w:p>
    <w:p w:rsidR="00432857" w:rsidRPr="00D12909" w:rsidRDefault="00432857" w:rsidP="00006C9C">
      <w:pPr>
        <w:numPr>
          <w:ilvl w:val="0"/>
          <w:numId w:val="97"/>
        </w:numPr>
      </w:pPr>
      <w:r w:rsidRPr="00D12909">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432857" w:rsidRPr="00D12909" w:rsidRDefault="00432857" w:rsidP="00006C9C">
      <w:pPr>
        <w:numPr>
          <w:ilvl w:val="0"/>
          <w:numId w:val="97"/>
        </w:numPr>
        <w:spacing w:beforeAutospacing="1"/>
      </w:pPr>
      <w:r w:rsidRPr="00D12909">
        <w:t>Становление эстетического отношения к окружающему миру.</w:t>
      </w:r>
    </w:p>
    <w:p w:rsidR="00432857" w:rsidRPr="00D12909" w:rsidRDefault="00432857" w:rsidP="00006C9C">
      <w:pPr>
        <w:numPr>
          <w:ilvl w:val="0"/>
          <w:numId w:val="97"/>
        </w:numPr>
        <w:spacing w:beforeAutospacing="1"/>
      </w:pPr>
      <w:r w:rsidRPr="00D12909">
        <w:t>Формирование элементарных представлений о видах искусства.</w:t>
      </w:r>
    </w:p>
    <w:p w:rsidR="00432857" w:rsidRPr="00D12909" w:rsidRDefault="00432857" w:rsidP="00006C9C">
      <w:pPr>
        <w:numPr>
          <w:ilvl w:val="0"/>
          <w:numId w:val="97"/>
        </w:numPr>
        <w:spacing w:beforeAutospacing="1"/>
      </w:pPr>
      <w:r w:rsidRPr="00D12909">
        <w:t>Восприятие музыки, художественной литературы, фольклора.</w:t>
      </w:r>
    </w:p>
    <w:p w:rsidR="00432857" w:rsidRPr="00D12909" w:rsidRDefault="00432857" w:rsidP="00006C9C">
      <w:pPr>
        <w:numPr>
          <w:ilvl w:val="0"/>
          <w:numId w:val="97"/>
        </w:numPr>
        <w:spacing w:beforeAutospacing="1"/>
      </w:pPr>
      <w:r w:rsidRPr="00D12909">
        <w:t>Стимулирование сопереживания персонажам художественных произведений.</w:t>
      </w:r>
    </w:p>
    <w:p w:rsidR="00432857" w:rsidRPr="00D12909" w:rsidRDefault="00432857" w:rsidP="00006C9C">
      <w:pPr>
        <w:numPr>
          <w:ilvl w:val="0"/>
          <w:numId w:val="97"/>
        </w:numPr>
        <w:spacing w:beforeAutospacing="1"/>
      </w:pPr>
      <w:r w:rsidRPr="00D12909">
        <w:t>Реализация самостоятельной творческой деятельности детей (изобразительной, конструктивно-модельной, музыкальной и др.).</w:t>
      </w:r>
    </w:p>
    <w:p w:rsidR="00432857" w:rsidRPr="00D12909" w:rsidRDefault="00432857" w:rsidP="00006C9C">
      <w:pPr>
        <w:spacing w:before="100" w:beforeAutospacing="1"/>
        <w:jc w:val="center"/>
        <w:rPr>
          <w:b/>
          <w:bCs/>
        </w:rPr>
      </w:pPr>
      <w:r w:rsidRPr="00D12909">
        <w:rPr>
          <w:b/>
          <w:bCs/>
        </w:rPr>
        <w:t xml:space="preserve">Задачи художественно-эстетического развития </w:t>
      </w:r>
      <w:r w:rsidRPr="00D12909">
        <w:rPr>
          <w:b/>
        </w:rPr>
        <w:t xml:space="preserve"> </w:t>
      </w:r>
      <w:r w:rsidRPr="00D12909">
        <w:rPr>
          <w:b/>
          <w:bCs/>
        </w:rPr>
        <w:t>в младшем дошкольном возрасте:</w:t>
      </w:r>
    </w:p>
    <w:p w:rsidR="00432857" w:rsidRPr="00D12909" w:rsidRDefault="00432857" w:rsidP="00006C9C">
      <w:pPr>
        <w:numPr>
          <w:ilvl w:val="0"/>
          <w:numId w:val="98"/>
        </w:numPr>
        <w:tabs>
          <w:tab w:val="num" w:pos="284"/>
        </w:tabs>
        <w:spacing w:before="100" w:beforeAutospacing="1"/>
        <w:ind w:hanging="720"/>
        <w:rPr>
          <w:bCs/>
          <w:color w:val="000000"/>
          <w:kern w:val="24"/>
        </w:rPr>
      </w:pPr>
      <w:r w:rsidRPr="00D12909">
        <w:rPr>
          <w:bCs/>
          <w:color w:val="000000"/>
          <w:kern w:val="24"/>
        </w:rPr>
        <w:t>Эстетическое восприятие мира природы:</w:t>
      </w:r>
    </w:p>
    <w:p w:rsidR="00432857" w:rsidRPr="00D12909" w:rsidRDefault="00432857" w:rsidP="00006C9C">
      <w:pPr>
        <w:numPr>
          <w:ilvl w:val="0"/>
          <w:numId w:val="100"/>
        </w:numPr>
        <w:tabs>
          <w:tab w:val="left" w:pos="360"/>
        </w:tabs>
        <w:contextualSpacing/>
        <w:jc w:val="both"/>
      </w:pPr>
      <w:r w:rsidRPr="00D12909">
        <w:rPr>
          <w:bCs/>
          <w:color w:val="000000"/>
          <w:kern w:val="24"/>
        </w:rPr>
        <w:t>Побуждать детей наблюдать за окружающей живой природой, всматриваться, замечать красоту природы.</w:t>
      </w:r>
    </w:p>
    <w:p w:rsidR="00432857" w:rsidRPr="00D12909" w:rsidRDefault="00432857" w:rsidP="00006C9C">
      <w:pPr>
        <w:numPr>
          <w:ilvl w:val="0"/>
          <w:numId w:val="100"/>
        </w:numPr>
        <w:tabs>
          <w:tab w:val="left" w:pos="360"/>
        </w:tabs>
        <w:contextualSpacing/>
        <w:jc w:val="both"/>
      </w:pPr>
      <w:r w:rsidRPr="00D12909">
        <w:rPr>
          <w:bCs/>
          <w:color w:val="000000"/>
          <w:kern w:val="24"/>
        </w:rPr>
        <w:t>Обогащать яркими впечатлениями от разнообразия красоты природы.</w:t>
      </w:r>
    </w:p>
    <w:p w:rsidR="00432857" w:rsidRPr="00D12909" w:rsidRDefault="00432857" w:rsidP="00006C9C">
      <w:pPr>
        <w:numPr>
          <w:ilvl w:val="0"/>
          <w:numId w:val="100"/>
        </w:numPr>
        <w:tabs>
          <w:tab w:val="left" w:pos="360"/>
        </w:tabs>
        <w:contextualSpacing/>
        <w:jc w:val="both"/>
      </w:pPr>
      <w:r w:rsidRPr="00D12909">
        <w:rPr>
          <w:bCs/>
          <w:color w:val="000000"/>
          <w:kern w:val="24"/>
        </w:rPr>
        <w:t>Воспитывать эмоциональный отклик на окружающую природу.</w:t>
      </w:r>
    </w:p>
    <w:p w:rsidR="00432857" w:rsidRPr="00D12909" w:rsidRDefault="00432857" w:rsidP="00006C9C">
      <w:pPr>
        <w:numPr>
          <w:ilvl w:val="0"/>
          <w:numId w:val="100"/>
        </w:numPr>
        <w:tabs>
          <w:tab w:val="left" w:pos="360"/>
        </w:tabs>
        <w:contextualSpacing/>
        <w:jc w:val="both"/>
      </w:pPr>
      <w:r w:rsidRPr="00D12909">
        <w:rPr>
          <w:bCs/>
          <w:color w:val="000000"/>
          <w:kern w:val="24"/>
        </w:rPr>
        <w:t>Воспитывать любовь ко всему живому, умение любоваться, видеть красоту вокруг себя.</w:t>
      </w:r>
    </w:p>
    <w:p w:rsidR="00432857" w:rsidRPr="00D12909" w:rsidRDefault="00432857" w:rsidP="00006C9C">
      <w:pPr>
        <w:numPr>
          <w:ilvl w:val="0"/>
          <w:numId w:val="98"/>
        </w:numPr>
        <w:tabs>
          <w:tab w:val="num" w:pos="426"/>
        </w:tabs>
        <w:spacing w:before="100" w:beforeAutospacing="1"/>
        <w:ind w:hanging="720"/>
      </w:pPr>
      <w:r w:rsidRPr="00D12909">
        <w:rPr>
          <w:bCs/>
        </w:rPr>
        <w:t>Эстетическое восприятие социального мира:</w:t>
      </w:r>
    </w:p>
    <w:p w:rsidR="00432857" w:rsidRPr="00D12909" w:rsidRDefault="00432857" w:rsidP="00321EA7">
      <w:pPr>
        <w:numPr>
          <w:ilvl w:val="0"/>
          <w:numId w:val="99"/>
        </w:numPr>
        <w:ind w:hanging="654"/>
      </w:pPr>
      <w:r w:rsidRPr="00D12909">
        <w:rPr>
          <w:bCs/>
        </w:rPr>
        <w:t>Дать детям представление о том, что все люди трудятся.</w:t>
      </w:r>
    </w:p>
    <w:p w:rsidR="00432857" w:rsidRPr="00D12909" w:rsidRDefault="00432857" w:rsidP="00006C9C">
      <w:pPr>
        <w:numPr>
          <w:ilvl w:val="0"/>
          <w:numId w:val="99"/>
        </w:numPr>
        <w:spacing w:before="100" w:beforeAutospacing="1"/>
        <w:ind w:hanging="654"/>
      </w:pPr>
      <w:r w:rsidRPr="00D12909">
        <w:rPr>
          <w:bCs/>
        </w:rPr>
        <w:t>Воспитывать интерес, уважение к труду, людям труда.</w:t>
      </w:r>
    </w:p>
    <w:p w:rsidR="00432857" w:rsidRPr="00D12909" w:rsidRDefault="00432857" w:rsidP="00006C9C">
      <w:pPr>
        <w:numPr>
          <w:ilvl w:val="0"/>
          <w:numId w:val="99"/>
        </w:numPr>
        <w:spacing w:before="100" w:beforeAutospacing="1"/>
        <w:ind w:hanging="654"/>
      </w:pPr>
      <w:r w:rsidRPr="00D12909">
        <w:rPr>
          <w:bCs/>
        </w:rPr>
        <w:t>Воспитывать бережное отношение к окружающему предметному миру.</w:t>
      </w:r>
    </w:p>
    <w:p w:rsidR="00432857" w:rsidRPr="00D12909" w:rsidRDefault="00432857" w:rsidP="00006C9C">
      <w:pPr>
        <w:numPr>
          <w:ilvl w:val="0"/>
          <w:numId w:val="99"/>
        </w:numPr>
        <w:spacing w:before="100" w:beforeAutospacing="1"/>
        <w:ind w:hanging="654"/>
      </w:pPr>
      <w:r w:rsidRPr="00D12909">
        <w:rPr>
          <w:bCs/>
        </w:rPr>
        <w:t>Формировать интерес к окружающим предметам.</w:t>
      </w:r>
    </w:p>
    <w:p w:rsidR="00432857" w:rsidRPr="00D12909" w:rsidRDefault="00432857" w:rsidP="00006C9C">
      <w:pPr>
        <w:numPr>
          <w:ilvl w:val="0"/>
          <w:numId w:val="99"/>
        </w:numPr>
        <w:spacing w:before="100" w:beforeAutospacing="1"/>
        <w:ind w:left="709" w:hanging="283"/>
      </w:pPr>
      <w:r w:rsidRPr="00D12909">
        <w:rPr>
          <w:bCs/>
        </w:rPr>
        <w:t>Уметь обследовать их, осуществлять простейший сенсорный анализ, выделять ярко выраженные свойства, качества предмета.</w:t>
      </w:r>
    </w:p>
    <w:p w:rsidR="00432857" w:rsidRPr="00D12909" w:rsidRDefault="00432857" w:rsidP="00006C9C">
      <w:pPr>
        <w:numPr>
          <w:ilvl w:val="0"/>
          <w:numId w:val="99"/>
        </w:numPr>
        <w:spacing w:before="100" w:beforeAutospacing="1"/>
        <w:ind w:hanging="654"/>
        <w:rPr>
          <w:b/>
        </w:rPr>
      </w:pPr>
      <w:r w:rsidRPr="00D12909">
        <w:rPr>
          <w:bCs/>
        </w:rPr>
        <w:t>Различать эмоциональное состояние людей. Воспитывать чувство симпатии к другим детям.</w:t>
      </w:r>
    </w:p>
    <w:p w:rsidR="00432857" w:rsidRPr="00D12909" w:rsidRDefault="00432857" w:rsidP="00006C9C">
      <w:pPr>
        <w:numPr>
          <w:ilvl w:val="0"/>
          <w:numId w:val="98"/>
        </w:numPr>
        <w:tabs>
          <w:tab w:val="num" w:pos="426"/>
        </w:tabs>
        <w:spacing w:before="100" w:beforeAutospacing="1"/>
        <w:ind w:hanging="720"/>
      </w:pPr>
      <w:r w:rsidRPr="00D12909">
        <w:t>Художественное восприятие произведений искусства:</w:t>
      </w:r>
    </w:p>
    <w:p w:rsidR="00432857" w:rsidRPr="00D12909" w:rsidRDefault="00432857" w:rsidP="00321EA7">
      <w:pPr>
        <w:numPr>
          <w:ilvl w:val="0"/>
          <w:numId w:val="101"/>
        </w:numPr>
      </w:pPr>
      <w:r w:rsidRPr="00D12909">
        <w:t>Развивать эстетические чувства, художественное восприятие ребенка.</w:t>
      </w:r>
    </w:p>
    <w:p w:rsidR="00432857" w:rsidRPr="00D12909" w:rsidRDefault="00432857" w:rsidP="00006C9C">
      <w:pPr>
        <w:numPr>
          <w:ilvl w:val="0"/>
          <w:numId w:val="101"/>
        </w:numPr>
        <w:spacing w:before="100" w:beforeAutospacing="1"/>
      </w:pPr>
      <w:r w:rsidRPr="00D12909">
        <w:t>Воспитывать эмоциональный отклик на произведения искусства.</w:t>
      </w:r>
    </w:p>
    <w:p w:rsidR="00432857" w:rsidRPr="00D12909" w:rsidRDefault="00432857" w:rsidP="00006C9C">
      <w:pPr>
        <w:numPr>
          <w:ilvl w:val="0"/>
          <w:numId w:val="101"/>
        </w:numPr>
        <w:spacing w:before="100" w:beforeAutospacing="1"/>
      </w:pPr>
      <w:r w:rsidRPr="00D12909">
        <w:t>Учить замечать яркость цветовых образов изобразительного и прикладного искусства.</w:t>
      </w:r>
    </w:p>
    <w:p w:rsidR="00432857" w:rsidRPr="00D12909" w:rsidRDefault="00432857" w:rsidP="00006C9C">
      <w:pPr>
        <w:numPr>
          <w:ilvl w:val="0"/>
          <w:numId w:val="101"/>
        </w:numPr>
        <w:spacing w:before="100" w:beforeAutospacing="1"/>
      </w:pPr>
      <w:r w:rsidRPr="00D12909">
        <w:t>Учить выделять средства выразительности в произведениях искусства.</w:t>
      </w:r>
    </w:p>
    <w:p w:rsidR="00432857" w:rsidRPr="00D12909" w:rsidRDefault="00432857" w:rsidP="00006C9C">
      <w:pPr>
        <w:numPr>
          <w:ilvl w:val="0"/>
          <w:numId w:val="101"/>
        </w:numPr>
        <w:spacing w:before="100" w:beforeAutospacing="1"/>
      </w:pPr>
      <w:r w:rsidRPr="00D12909">
        <w:t>Дать элементарные представления об архитектуре.</w:t>
      </w:r>
    </w:p>
    <w:p w:rsidR="00432857" w:rsidRPr="00D12909" w:rsidRDefault="00432857" w:rsidP="00006C9C">
      <w:pPr>
        <w:numPr>
          <w:ilvl w:val="0"/>
          <w:numId w:val="101"/>
        </w:numPr>
        <w:spacing w:before="100" w:beforeAutospacing="1"/>
      </w:pPr>
      <w:r w:rsidRPr="00D12909">
        <w:lastRenderedPageBreak/>
        <w:t>Учить делиться своими впечатлениями со взрослыми, сверстниками.</w:t>
      </w:r>
    </w:p>
    <w:p w:rsidR="00432857" w:rsidRPr="00D12909" w:rsidRDefault="00432857" w:rsidP="00006C9C">
      <w:pPr>
        <w:numPr>
          <w:ilvl w:val="0"/>
          <w:numId w:val="101"/>
        </w:numPr>
        <w:spacing w:before="100" w:beforeAutospacing="1"/>
      </w:pPr>
      <w:r w:rsidRPr="00D12909">
        <w:t>Формировать эмоционально-эстетическое отношение ребенка к народной культуре.</w:t>
      </w:r>
    </w:p>
    <w:p w:rsidR="00432857" w:rsidRPr="00D12909" w:rsidRDefault="00432857" w:rsidP="00006C9C">
      <w:pPr>
        <w:numPr>
          <w:ilvl w:val="0"/>
          <w:numId w:val="98"/>
        </w:numPr>
        <w:tabs>
          <w:tab w:val="num" w:pos="426"/>
        </w:tabs>
        <w:spacing w:before="100" w:beforeAutospacing="1"/>
        <w:ind w:hanging="720"/>
      </w:pPr>
      <w:r w:rsidRPr="00D12909">
        <w:rPr>
          <w:bCs/>
        </w:rPr>
        <w:t xml:space="preserve">Художественно-изобразительная </w:t>
      </w:r>
      <w:r w:rsidRPr="00D12909">
        <w:t xml:space="preserve"> </w:t>
      </w:r>
      <w:r w:rsidRPr="00D12909">
        <w:rPr>
          <w:bCs/>
        </w:rPr>
        <w:t>деятельность:</w:t>
      </w:r>
    </w:p>
    <w:p w:rsidR="00432857" w:rsidRPr="00D12909" w:rsidRDefault="00432857" w:rsidP="00321EA7">
      <w:pPr>
        <w:numPr>
          <w:ilvl w:val="0"/>
          <w:numId w:val="102"/>
        </w:numPr>
      </w:pPr>
      <w:r w:rsidRPr="00D12909">
        <w:rPr>
          <w:bCs/>
        </w:rPr>
        <w:t>Развивать интерес детей к изобразительной деятельности, к образному отражению увиденного, услышанного, прочувствованного.</w:t>
      </w:r>
    </w:p>
    <w:p w:rsidR="00432857" w:rsidRPr="00D12909" w:rsidRDefault="00432857" w:rsidP="00006C9C">
      <w:pPr>
        <w:numPr>
          <w:ilvl w:val="0"/>
          <w:numId w:val="102"/>
        </w:numPr>
        <w:spacing w:before="100" w:beforeAutospacing="1"/>
      </w:pPr>
      <w:r w:rsidRPr="00D12909">
        <w:rPr>
          <w:bCs/>
        </w:rP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432857" w:rsidRPr="00D12909" w:rsidRDefault="00432857" w:rsidP="00006C9C">
      <w:pPr>
        <w:numPr>
          <w:ilvl w:val="0"/>
          <w:numId w:val="102"/>
        </w:numPr>
        <w:spacing w:before="100" w:beforeAutospacing="1"/>
      </w:pPr>
      <w:r w:rsidRPr="00D12909">
        <w:rPr>
          <w:bCs/>
        </w:rPr>
        <w:t>Учить создавать образ из округлых форм и цветовых пятен.</w:t>
      </w:r>
    </w:p>
    <w:p w:rsidR="00432857" w:rsidRPr="00D12909" w:rsidRDefault="00432857" w:rsidP="00006C9C">
      <w:pPr>
        <w:numPr>
          <w:ilvl w:val="0"/>
          <w:numId w:val="102"/>
        </w:numPr>
        <w:spacing w:before="100" w:beforeAutospacing="1"/>
      </w:pPr>
      <w:r w:rsidRPr="00D12909">
        <w:rPr>
          <w:bCs/>
        </w:rPr>
        <w:t>Учить гармонично располагать предметы на плоскости листа.</w:t>
      </w:r>
    </w:p>
    <w:p w:rsidR="00432857" w:rsidRPr="00D12909" w:rsidRDefault="00432857" w:rsidP="00006C9C">
      <w:pPr>
        <w:numPr>
          <w:ilvl w:val="0"/>
          <w:numId w:val="102"/>
        </w:numPr>
        <w:spacing w:before="100" w:beforeAutospacing="1"/>
      </w:pPr>
      <w:r w:rsidRPr="00D12909">
        <w:rPr>
          <w:bCs/>
        </w:rPr>
        <w:t>Развивать воображение, творческие способности.</w:t>
      </w:r>
    </w:p>
    <w:p w:rsidR="00432857" w:rsidRPr="00D12909" w:rsidRDefault="00432857" w:rsidP="00006C9C">
      <w:pPr>
        <w:numPr>
          <w:ilvl w:val="0"/>
          <w:numId w:val="102"/>
        </w:numPr>
        <w:spacing w:before="100" w:beforeAutospacing="1"/>
      </w:pPr>
      <w:r w:rsidRPr="00D12909">
        <w:rPr>
          <w:bCs/>
        </w:rPr>
        <w:t>Учить видеть средства выразительности в произведениях искусства (цвет, ритм, объем).</w:t>
      </w:r>
    </w:p>
    <w:p w:rsidR="00432857" w:rsidRPr="00D12909" w:rsidRDefault="00432857" w:rsidP="00006C9C">
      <w:pPr>
        <w:numPr>
          <w:ilvl w:val="0"/>
          <w:numId w:val="102"/>
        </w:numPr>
        <w:spacing w:before="100" w:beforeAutospacing="1"/>
      </w:pPr>
      <w:r w:rsidRPr="00D12909">
        <w:rPr>
          <w:bCs/>
        </w:rPr>
        <w:t>Знакомить с разнообразием  изобразительных материалов.</w:t>
      </w:r>
    </w:p>
    <w:p w:rsidR="00432857" w:rsidRPr="00D12909" w:rsidRDefault="00432857" w:rsidP="00006C9C">
      <w:pPr>
        <w:spacing w:before="100" w:beforeAutospacing="1"/>
        <w:ind w:left="360"/>
        <w:jc w:val="center"/>
        <w:rPr>
          <w:b/>
        </w:rPr>
      </w:pPr>
      <w:r w:rsidRPr="00D12909">
        <w:rPr>
          <w:b/>
        </w:rPr>
        <w:t>Задачи художественно-эстетического развития в старшем дошкольном возрасте</w:t>
      </w:r>
    </w:p>
    <w:p w:rsidR="00432857" w:rsidRPr="00D12909" w:rsidRDefault="00432857" w:rsidP="00321EA7">
      <w:pPr>
        <w:numPr>
          <w:ilvl w:val="0"/>
          <w:numId w:val="103"/>
        </w:numPr>
      </w:pPr>
      <w:r w:rsidRPr="00D12909">
        <w:rPr>
          <w:bCs/>
        </w:rPr>
        <w:t>Эстетическое восприятие мира природы:</w:t>
      </w:r>
    </w:p>
    <w:p w:rsidR="00432857" w:rsidRPr="00D12909" w:rsidRDefault="00432857" w:rsidP="00321EA7">
      <w:pPr>
        <w:numPr>
          <w:ilvl w:val="0"/>
          <w:numId w:val="104"/>
        </w:numPr>
      </w:pPr>
      <w:r w:rsidRPr="00D12909">
        <w:rPr>
          <w:bCs/>
        </w:rPr>
        <w:t>Развивать интерес, желание и умение наблюдать за живой и неживой природой</w:t>
      </w:r>
    </w:p>
    <w:p w:rsidR="00432857" w:rsidRPr="00D12909" w:rsidRDefault="00432857" w:rsidP="00321EA7">
      <w:pPr>
        <w:numPr>
          <w:ilvl w:val="0"/>
          <w:numId w:val="104"/>
        </w:numPr>
      </w:pPr>
      <w:r w:rsidRPr="00D12909">
        <w:rPr>
          <w:bCs/>
        </w:rPr>
        <w:t>Воспитывать эмоциональный отклик на красоту природы, любовь к природе, основы экологической культуры</w:t>
      </w:r>
    </w:p>
    <w:p w:rsidR="00432857" w:rsidRPr="00D12909" w:rsidRDefault="00432857" w:rsidP="00321EA7">
      <w:pPr>
        <w:numPr>
          <w:ilvl w:val="0"/>
          <w:numId w:val="104"/>
        </w:numPr>
      </w:pPr>
      <w:r w:rsidRPr="00D12909">
        <w:rPr>
          <w:bCs/>
        </w:rPr>
        <w:t>Подводить к умению одухотворять природу, представлять себя в роли животного, растения, передавать его облик, характер, настроение</w:t>
      </w:r>
    </w:p>
    <w:p w:rsidR="00432857" w:rsidRPr="00D12909" w:rsidRDefault="00432857" w:rsidP="00006C9C">
      <w:pPr>
        <w:numPr>
          <w:ilvl w:val="0"/>
          <w:numId w:val="103"/>
        </w:numPr>
        <w:spacing w:before="100" w:beforeAutospacing="1"/>
      </w:pPr>
      <w:r w:rsidRPr="00D12909">
        <w:t>Эстетическое восприятие социального мира:</w:t>
      </w:r>
    </w:p>
    <w:p w:rsidR="00432857" w:rsidRPr="00D12909" w:rsidRDefault="00432857" w:rsidP="00321EA7">
      <w:pPr>
        <w:numPr>
          <w:ilvl w:val="0"/>
          <w:numId w:val="105"/>
        </w:numPr>
      </w:pPr>
      <w:r w:rsidRPr="00D12909">
        <w:rPr>
          <w:bCs/>
        </w:rPr>
        <w:t>Дать детям представление о труде взрослых, о профессиях</w:t>
      </w:r>
    </w:p>
    <w:p w:rsidR="00432857" w:rsidRPr="00D12909" w:rsidRDefault="00432857" w:rsidP="00321EA7">
      <w:pPr>
        <w:numPr>
          <w:ilvl w:val="0"/>
          <w:numId w:val="105"/>
        </w:numPr>
      </w:pPr>
      <w:r w:rsidRPr="00D12909">
        <w:rPr>
          <w:bCs/>
        </w:rPr>
        <w:t>Воспитывать интерес, уважение к людям, которые трудятся на благо других людей</w:t>
      </w:r>
    </w:p>
    <w:p w:rsidR="00432857" w:rsidRPr="00D12909" w:rsidRDefault="00432857" w:rsidP="00006C9C">
      <w:pPr>
        <w:numPr>
          <w:ilvl w:val="0"/>
          <w:numId w:val="105"/>
        </w:numPr>
        <w:spacing w:before="100" w:beforeAutospacing="1"/>
      </w:pPr>
      <w:r w:rsidRPr="00D12909">
        <w:rPr>
          <w:bCs/>
        </w:rPr>
        <w:t>Воспитывать предметное отношение к предметам рукотворного мира</w:t>
      </w:r>
    </w:p>
    <w:p w:rsidR="00432857" w:rsidRPr="00D12909" w:rsidRDefault="00432857" w:rsidP="00006C9C">
      <w:pPr>
        <w:numPr>
          <w:ilvl w:val="0"/>
          <w:numId w:val="105"/>
        </w:numPr>
        <w:spacing w:before="100" w:beforeAutospacing="1"/>
      </w:pPr>
      <w:r w:rsidRPr="00D12909">
        <w:rPr>
          <w:bCs/>
        </w:rPr>
        <w:t>Формировать знания о Родине, Москве</w:t>
      </w:r>
    </w:p>
    <w:p w:rsidR="00432857" w:rsidRPr="00D12909" w:rsidRDefault="00432857" w:rsidP="00006C9C">
      <w:pPr>
        <w:numPr>
          <w:ilvl w:val="0"/>
          <w:numId w:val="105"/>
        </w:numPr>
        <w:spacing w:before="100" w:beforeAutospacing="1"/>
      </w:pPr>
      <w:r w:rsidRPr="00D12909">
        <w:rPr>
          <w:bCs/>
        </w:rPr>
        <w:t>Знакомить с ближайшим окружением, учить любоваться красотой окружающих предметов</w:t>
      </w:r>
    </w:p>
    <w:p w:rsidR="00432857" w:rsidRPr="00D12909" w:rsidRDefault="00432857" w:rsidP="00006C9C">
      <w:pPr>
        <w:numPr>
          <w:ilvl w:val="0"/>
          <w:numId w:val="105"/>
        </w:numPr>
        <w:spacing w:before="100" w:beforeAutospacing="1"/>
      </w:pPr>
      <w:r w:rsidRPr="00D12909">
        <w:rPr>
          <w:bCs/>
        </w:rPr>
        <w:t>Учить выделять особенности строения предметов, их свойства и качества, назначение</w:t>
      </w:r>
    </w:p>
    <w:p w:rsidR="00432857" w:rsidRPr="00D12909" w:rsidRDefault="00432857" w:rsidP="00006C9C">
      <w:pPr>
        <w:numPr>
          <w:ilvl w:val="0"/>
          <w:numId w:val="105"/>
        </w:numPr>
        <w:spacing w:before="100" w:beforeAutospacing="1"/>
      </w:pPr>
      <w:r w:rsidRPr="00D12909">
        <w:rPr>
          <w:bCs/>
        </w:rPr>
        <w:t>Знакомить с изменениями, происходящими в окружающем мире</w:t>
      </w:r>
    </w:p>
    <w:p w:rsidR="00432857" w:rsidRPr="00D12909" w:rsidRDefault="00432857" w:rsidP="00006C9C">
      <w:pPr>
        <w:numPr>
          <w:ilvl w:val="0"/>
          <w:numId w:val="105"/>
        </w:numPr>
        <w:spacing w:before="100" w:beforeAutospacing="1"/>
      </w:pPr>
      <w:r w:rsidRPr="00D12909">
        <w:rPr>
          <w:bCs/>
        </w:rPr>
        <w:t xml:space="preserve">Развивать эмоциональный отклик на человеческие взаимоотношения, поступки </w:t>
      </w:r>
    </w:p>
    <w:p w:rsidR="00432857" w:rsidRPr="00D12909" w:rsidRDefault="00432857" w:rsidP="00006C9C">
      <w:pPr>
        <w:numPr>
          <w:ilvl w:val="0"/>
          <w:numId w:val="103"/>
        </w:numPr>
        <w:spacing w:before="100" w:beforeAutospacing="1"/>
      </w:pPr>
      <w:r w:rsidRPr="00D12909">
        <w:t>Художественное восприятие произведений искусства</w:t>
      </w:r>
    </w:p>
    <w:p w:rsidR="00432857" w:rsidRPr="00D12909" w:rsidRDefault="00432857" w:rsidP="00321EA7">
      <w:pPr>
        <w:numPr>
          <w:ilvl w:val="0"/>
          <w:numId w:val="106"/>
        </w:numPr>
      </w:pPr>
      <w:r w:rsidRPr="00D12909">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432857" w:rsidRPr="00D12909" w:rsidRDefault="00432857" w:rsidP="00006C9C">
      <w:pPr>
        <w:numPr>
          <w:ilvl w:val="0"/>
          <w:numId w:val="106"/>
        </w:numPr>
        <w:spacing w:before="100" w:beforeAutospacing="1"/>
      </w:pPr>
      <w:r w:rsidRPr="00D12909">
        <w:t>Развивать эмоционально-эстетическую отзывчивость на произведения искусства</w:t>
      </w:r>
    </w:p>
    <w:p w:rsidR="00432857" w:rsidRPr="00D12909" w:rsidRDefault="00432857" w:rsidP="00006C9C">
      <w:pPr>
        <w:numPr>
          <w:ilvl w:val="0"/>
          <w:numId w:val="106"/>
        </w:numPr>
        <w:spacing w:before="100" w:beforeAutospacing="1"/>
      </w:pPr>
      <w:r w:rsidRPr="00D12909">
        <w:t>Учить выделять средства выразительности в произведениях искусства</w:t>
      </w:r>
    </w:p>
    <w:p w:rsidR="00432857" w:rsidRPr="00D12909" w:rsidRDefault="00432857" w:rsidP="00006C9C">
      <w:pPr>
        <w:numPr>
          <w:ilvl w:val="0"/>
          <w:numId w:val="106"/>
        </w:numPr>
        <w:spacing w:before="100" w:beforeAutospacing="1"/>
      </w:pPr>
      <w:r w:rsidRPr="00D12909">
        <w:lastRenderedPageBreak/>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432857" w:rsidRPr="00D12909" w:rsidRDefault="00432857" w:rsidP="00006C9C">
      <w:pPr>
        <w:numPr>
          <w:ilvl w:val="0"/>
          <w:numId w:val="106"/>
        </w:numPr>
        <w:spacing w:before="100" w:beforeAutospacing="1"/>
      </w:pPr>
      <w:r w:rsidRPr="00D12909">
        <w:t>Развивать представления детей об архитектуре</w:t>
      </w:r>
    </w:p>
    <w:p w:rsidR="00432857" w:rsidRPr="00D12909" w:rsidRDefault="00432857" w:rsidP="00006C9C">
      <w:pPr>
        <w:numPr>
          <w:ilvl w:val="0"/>
          <w:numId w:val="106"/>
        </w:numPr>
        <w:spacing w:before="100" w:beforeAutospacing="1"/>
      </w:pPr>
      <w:r w:rsidRPr="00D12909">
        <w:t>Формировать чувство цвета, его гармонии, симметрии, формы, ритма</w:t>
      </w:r>
    </w:p>
    <w:p w:rsidR="00432857" w:rsidRPr="00D12909" w:rsidRDefault="00432857" w:rsidP="00006C9C">
      <w:pPr>
        <w:numPr>
          <w:ilvl w:val="0"/>
          <w:numId w:val="106"/>
        </w:numPr>
        <w:spacing w:before="100" w:beforeAutospacing="1"/>
      </w:pPr>
      <w:r w:rsidRPr="00D12909">
        <w:t>Знакомить с произведениями искусства, знать, для чего создаются красивые вещи</w:t>
      </w:r>
    </w:p>
    <w:p w:rsidR="00432857" w:rsidRPr="00D12909" w:rsidRDefault="00432857" w:rsidP="00006C9C">
      <w:pPr>
        <w:numPr>
          <w:ilvl w:val="0"/>
          <w:numId w:val="106"/>
        </w:numPr>
        <w:spacing w:before="100" w:beforeAutospacing="1"/>
      </w:pPr>
      <w:r w:rsidRPr="00D12909">
        <w:t>Содействовать эмоциональному общению</w:t>
      </w:r>
    </w:p>
    <w:p w:rsidR="00432857" w:rsidRPr="00D12909" w:rsidRDefault="00432857" w:rsidP="00006C9C">
      <w:pPr>
        <w:numPr>
          <w:ilvl w:val="0"/>
          <w:numId w:val="103"/>
        </w:numPr>
        <w:spacing w:before="100" w:beforeAutospacing="1"/>
      </w:pPr>
      <w:r w:rsidRPr="00D12909">
        <w:t>Художественно-изобразительная  деятельность</w:t>
      </w:r>
    </w:p>
    <w:p w:rsidR="00432857" w:rsidRPr="00D12909" w:rsidRDefault="00432857" w:rsidP="00321EA7">
      <w:pPr>
        <w:numPr>
          <w:ilvl w:val="0"/>
          <w:numId w:val="107"/>
        </w:numPr>
      </w:pPr>
      <w:r w:rsidRPr="00D12909">
        <w:t>Развивать устойчивый интерес детей к разным видам изобразительной деятельности</w:t>
      </w:r>
    </w:p>
    <w:p w:rsidR="00432857" w:rsidRPr="00D12909" w:rsidRDefault="00432857" w:rsidP="00321EA7">
      <w:pPr>
        <w:numPr>
          <w:ilvl w:val="0"/>
          <w:numId w:val="107"/>
        </w:numPr>
      </w:pPr>
      <w:r w:rsidRPr="00D12909">
        <w:t>Развивать эстетические чувства</w:t>
      </w:r>
    </w:p>
    <w:p w:rsidR="00432857" w:rsidRPr="00D12909" w:rsidRDefault="00432857" w:rsidP="00321EA7">
      <w:pPr>
        <w:numPr>
          <w:ilvl w:val="0"/>
          <w:numId w:val="107"/>
        </w:numPr>
      </w:pPr>
      <w:r w:rsidRPr="00D12909">
        <w:t>Учить создавать художественный образ</w:t>
      </w:r>
    </w:p>
    <w:p w:rsidR="00432857" w:rsidRPr="00D12909" w:rsidRDefault="00432857" w:rsidP="00006C9C">
      <w:pPr>
        <w:numPr>
          <w:ilvl w:val="0"/>
          <w:numId w:val="107"/>
        </w:numPr>
        <w:spacing w:before="100" w:beforeAutospacing="1"/>
      </w:pPr>
      <w:r w:rsidRPr="00D12909">
        <w:t>Учить отражать свои впечатления от окружающего мира в продуктивной деятельности, придумывать, фантазировать, экспериментировать</w:t>
      </w:r>
    </w:p>
    <w:p w:rsidR="00432857" w:rsidRPr="00D12909" w:rsidRDefault="00432857" w:rsidP="00006C9C">
      <w:pPr>
        <w:numPr>
          <w:ilvl w:val="0"/>
          <w:numId w:val="107"/>
        </w:numPr>
        <w:spacing w:before="100" w:beforeAutospacing="1"/>
      </w:pPr>
      <w:r w:rsidRPr="00D12909">
        <w:t>Учить изображать себя в общении с близкими, животными, растениями, отражать общественные события</w:t>
      </w:r>
    </w:p>
    <w:p w:rsidR="00432857" w:rsidRPr="00D12909" w:rsidRDefault="00432857" w:rsidP="00006C9C">
      <w:pPr>
        <w:numPr>
          <w:ilvl w:val="0"/>
          <w:numId w:val="107"/>
        </w:numPr>
        <w:spacing w:before="100" w:beforeAutospacing="1"/>
      </w:pPr>
      <w:r w:rsidRPr="00D12909">
        <w:t>Развивать художественное творчество детей</w:t>
      </w:r>
    </w:p>
    <w:p w:rsidR="00432857" w:rsidRPr="00D12909" w:rsidRDefault="00432857" w:rsidP="00006C9C">
      <w:pPr>
        <w:numPr>
          <w:ilvl w:val="0"/>
          <w:numId w:val="107"/>
        </w:numPr>
        <w:spacing w:before="100" w:beforeAutospacing="1"/>
      </w:pPr>
      <w:r w:rsidRPr="00D12909">
        <w:t>Учить передавать животных, человека в движении</w:t>
      </w:r>
    </w:p>
    <w:p w:rsidR="009F6BC9" w:rsidRPr="00D12909" w:rsidRDefault="00432857" w:rsidP="00006C9C">
      <w:pPr>
        <w:numPr>
          <w:ilvl w:val="0"/>
          <w:numId w:val="107"/>
        </w:numPr>
        <w:spacing w:before="100" w:beforeAutospacing="1"/>
      </w:pPr>
      <w:r w:rsidRPr="00D12909">
        <w:t>Учить использовать в изодеятельности разнообразные изобразительные материалы</w:t>
      </w:r>
    </w:p>
    <w:p w:rsidR="00432857" w:rsidRPr="00D12909" w:rsidRDefault="00432857" w:rsidP="00006C9C">
      <w:pPr>
        <w:pStyle w:val="a6"/>
        <w:numPr>
          <w:ilvl w:val="2"/>
          <w:numId w:val="130"/>
        </w:numPr>
        <w:spacing w:before="100" w:beforeAutospacing="1"/>
        <w:jc w:val="center"/>
      </w:pPr>
      <w:r w:rsidRPr="00D12909">
        <w:rPr>
          <w:b/>
        </w:rPr>
        <w:t>Художественно-изобразительная  деятельность</w:t>
      </w:r>
    </w:p>
    <w:p w:rsidR="00432857" w:rsidRPr="00D12909" w:rsidRDefault="00432857" w:rsidP="00006C9C">
      <w:pPr>
        <w:shd w:val="clear" w:color="auto" w:fill="FFFFFF"/>
        <w:autoSpaceDE w:val="0"/>
        <w:autoSpaceDN w:val="0"/>
        <w:adjustRightInd w:val="0"/>
        <w:ind w:left="284"/>
        <w:jc w:val="both"/>
        <w:rPr>
          <w:b/>
        </w:rPr>
      </w:pPr>
      <w:r w:rsidRPr="00D12909">
        <w:rPr>
          <w:b/>
          <w:color w:val="000000"/>
        </w:rPr>
        <w:t>Педагогические условия</w:t>
      </w:r>
      <w:r w:rsidRPr="00D12909">
        <w:rPr>
          <w:b/>
        </w:rPr>
        <w:t xml:space="preserve"> </w:t>
      </w:r>
      <w:r w:rsidRPr="00D12909">
        <w:rPr>
          <w:color w:val="000000"/>
        </w:rPr>
        <w:t>необходимые для эффективного художественного развития детей дош</w:t>
      </w:r>
      <w:r w:rsidRPr="00D12909">
        <w:rPr>
          <w:color w:val="000000"/>
        </w:rPr>
        <w:softHyphen/>
        <w:t>кольного возраста:</w:t>
      </w:r>
    </w:p>
    <w:p w:rsidR="00432857" w:rsidRPr="00D12909" w:rsidRDefault="00432857" w:rsidP="00006C9C">
      <w:pPr>
        <w:numPr>
          <w:ilvl w:val="0"/>
          <w:numId w:val="108"/>
        </w:numPr>
        <w:shd w:val="clear" w:color="auto" w:fill="FFFFFF"/>
        <w:autoSpaceDE w:val="0"/>
        <w:autoSpaceDN w:val="0"/>
        <w:adjustRightInd w:val="0"/>
        <w:jc w:val="both"/>
      </w:pPr>
      <w:r w:rsidRPr="00D12909">
        <w:rPr>
          <w:color w:val="000000"/>
        </w:rPr>
        <w:t>Формирование эстетического отноше</w:t>
      </w:r>
      <w:r w:rsidRPr="00D12909">
        <w:rPr>
          <w:color w:val="000000"/>
        </w:rPr>
        <w:softHyphen/>
        <w:t>ния и художественных способностей в активной творческой деятельности детей.</w:t>
      </w:r>
    </w:p>
    <w:p w:rsidR="00432857" w:rsidRPr="00D12909" w:rsidRDefault="00432857" w:rsidP="00006C9C">
      <w:pPr>
        <w:numPr>
          <w:ilvl w:val="0"/>
          <w:numId w:val="108"/>
        </w:numPr>
        <w:shd w:val="clear" w:color="auto" w:fill="FFFFFF"/>
        <w:autoSpaceDE w:val="0"/>
        <w:autoSpaceDN w:val="0"/>
        <w:adjustRightInd w:val="0"/>
        <w:jc w:val="both"/>
      </w:pPr>
      <w:r w:rsidRPr="00D12909">
        <w:t xml:space="preserve"> </w:t>
      </w:r>
      <w:r w:rsidRPr="00D12909">
        <w:rPr>
          <w:color w:val="000000"/>
        </w:rPr>
        <w:t>Создание развивающей среды для за</w:t>
      </w:r>
      <w:r w:rsidRPr="00D12909">
        <w:rPr>
          <w:color w:val="000000"/>
        </w:rPr>
        <w:softHyphen/>
        <w:t>нятий по рисованию, лепке, апплика</w:t>
      </w:r>
      <w:r w:rsidRPr="00D12909">
        <w:rPr>
          <w:color w:val="000000"/>
        </w:rPr>
        <w:softHyphen/>
        <w:t>ции</w:t>
      </w:r>
      <w:r w:rsidR="00321EA7">
        <w:rPr>
          <w:color w:val="000000"/>
        </w:rPr>
        <w:t>, художественному труду и самос</w:t>
      </w:r>
      <w:r w:rsidRPr="00D12909">
        <w:rPr>
          <w:color w:val="000000"/>
        </w:rPr>
        <w:t>тоятельного детского творчества.</w:t>
      </w:r>
    </w:p>
    <w:p w:rsidR="00432857" w:rsidRPr="00D12909" w:rsidRDefault="00432857" w:rsidP="00006C9C">
      <w:pPr>
        <w:numPr>
          <w:ilvl w:val="0"/>
          <w:numId w:val="108"/>
        </w:numPr>
        <w:shd w:val="clear" w:color="auto" w:fill="FFFFFF"/>
        <w:autoSpaceDE w:val="0"/>
        <w:autoSpaceDN w:val="0"/>
        <w:adjustRightInd w:val="0"/>
        <w:jc w:val="both"/>
      </w:pPr>
      <w:r w:rsidRPr="00D12909">
        <w:t xml:space="preserve"> </w:t>
      </w:r>
      <w:r w:rsidRPr="00D12909">
        <w:rPr>
          <w:color w:val="000000"/>
        </w:rPr>
        <w:t>Озн</w:t>
      </w:r>
      <w:r w:rsidR="00321EA7">
        <w:rPr>
          <w:color w:val="000000"/>
        </w:rPr>
        <w:t>акомление детей с основами изоб</w:t>
      </w:r>
      <w:r w:rsidRPr="00D12909">
        <w:rPr>
          <w:color w:val="000000"/>
        </w:rPr>
        <w:t>разительного и народного декоратив</w:t>
      </w:r>
      <w:r w:rsidRPr="00D12909">
        <w:rPr>
          <w:color w:val="000000"/>
        </w:rPr>
        <w:softHyphen/>
        <w:t>но-п</w:t>
      </w:r>
      <w:r w:rsidR="00321EA7">
        <w:rPr>
          <w:color w:val="000000"/>
        </w:rPr>
        <w:t>рикладного искусства в среде му</w:t>
      </w:r>
      <w:r w:rsidRPr="00D12909">
        <w:rPr>
          <w:color w:val="000000"/>
        </w:rPr>
        <w:t>зея и дошкольного образовательного учреждения.</w:t>
      </w:r>
    </w:p>
    <w:p w:rsidR="00432857" w:rsidRPr="00D12909" w:rsidRDefault="00432857" w:rsidP="00006C9C">
      <w:pPr>
        <w:shd w:val="clear" w:color="auto" w:fill="FFFFFF"/>
        <w:autoSpaceDE w:val="0"/>
        <w:autoSpaceDN w:val="0"/>
        <w:adjustRightInd w:val="0"/>
        <w:ind w:left="795"/>
        <w:jc w:val="both"/>
      </w:pPr>
    </w:p>
    <w:p w:rsidR="00432857" w:rsidRPr="00D12909" w:rsidRDefault="00432857" w:rsidP="00006C9C">
      <w:pPr>
        <w:shd w:val="clear" w:color="auto" w:fill="FFFFFF"/>
        <w:autoSpaceDE w:val="0"/>
        <w:autoSpaceDN w:val="0"/>
        <w:adjustRightInd w:val="0"/>
        <w:rPr>
          <w:b/>
          <w:color w:val="FF0000"/>
        </w:rPr>
      </w:pPr>
      <w:r w:rsidRPr="00D12909">
        <w:rPr>
          <w:b/>
        </w:rPr>
        <w:t>Методы эстетического воспитания:</w:t>
      </w:r>
    </w:p>
    <w:p w:rsidR="00432857" w:rsidRPr="00D12909" w:rsidRDefault="00432857" w:rsidP="00006C9C">
      <w:pPr>
        <w:numPr>
          <w:ilvl w:val="0"/>
          <w:numId w:val="109"/>
        </w:numPr>
        <w:shd w:val="clear" w:color="auto" w:fill="FFFFFF"/>
        <w:autoSpaceDE w:val="0"/>
        <w:autoSpaceDN w:val="0"/>
        <w:adjustRightInd w:val="0"/>
        <w:jc w:val="both"/>
      </w:pPr>
      <w:r w:rsidRPr="00D12909">
        <w:t>Ме</w:t>
      </w:r>
      <w:r w:rsidR="00321EA7">
        <w:t>тод пробуждения ярких эстетичес</w:t>
      </w:r>
      <w:r w:rsidRPr="00D12909">
        <w:t xml:space="preserve">ких эмоций и переживаний с целью овладения даром сопереживания. </w:t>
      </w:r>
    </w:p>
    <w:p w:rsidR="00432857" w:rsidRPr="00D12909" w:rsidRDefault="00432857" w:rsidP="00006C9C">
      <w:pPr>
        <w:numPr>
          <w:ilvl w:val="0"/>
          <w:numId w:val="109"/>
        </w:numPr>
        <w:shd w:val="clear" w:color="auto" w:fill="FFFFFF"/>
        <w:autoSpaceDE w:val="0"/>
        <w:autoSpaceDN w:val="0"/>
        <w:adjustRightInd w:val="0"/>
        <w:jc w:val="both"/>
      </w:pPr>
      <w:r w:rsidRPr="00D12909">
        <w:t xml:space="preserve">Метод побуждения к сопереживанию, эмоциональной  отзывчивости  на прекрасное в окружающем мире. </w:t>
      </w:r>
    </w:p>
    <w:p w:rsidR="00432857" w:rsidRPr="00D12909" w:rsidRDefault="00432857" w:rsidP="00006C9C">
      <w:pPr>
        <w:numPr>
          <w:ilvl w:val="0"/>
          <w:numId w:val="109"/>
        </w:numPr>
        <w:shd w:val="clear" w:color="auto" w:fill="FFFFFF"/>
        <w:autoSpaceDE w:val="0"/>
        <w:autoSpaceDN w:val="0"/>
        <w:adjustRightInd w:val="0"/>
        <w:jc w:val="both"/>
      </w:pPr>
      <w:r w:rsidRPr="00D12909">
        <w:t xml:space="preserve">Метод эстетического убеждения  </w:t>
      </w:r>
    </w:p>
    <w:p w:rsidR="00432857" w:rsidRPr="00D12909" w:rsidRDefault="00432857" w:rsidP="00006C9C">
      <w:pPr>
        <w:numPr>
          <w:ilvl w:val="0"/>
          <w:numId w:val="109"/>
        </w:numPr>
        <w:shd w:val="clear" w:color="auto" w:fill="FFFFFF"/>
        <w:autoSpaceDE w:val="0"/>
        <w:autoSpaceDN w:val="0"/>
        <w:adjustRightInd w:val="0"/>
        <w:jc w:val="both"/>
      </w:pPr>
      <w:r w:rsidRPr="00D12909">
        <w:t>Мето</w:t>
      </w:r>
      <w:r w:rsidR="00321EA7">
        <w:t>д сенсорного насыщения (без сен</w:t>
      </w:r>
      <w:r w:rsidRPr="00D12909">
        <w:t xml:space="preserve">сорной основы немыслимо приобщение детей к художественной культуре). </w:t>
      </w:r>
    </w:p>
    <w:p w:rsidR="00432857" w:rsidRPr="00D12909" w:rsidRDefault="00432857" w:rsidP="00006C9C">
      <w:pPr>
        <w:numPr>
          <w:ilvl w:val="0"/>
          <w:numId w:val="109"/>
        </w:numPr>
        <w:shd w:val="clear" w:color="auto" w:fill="FFFFFF"/>
        <w:autoSpaceDE w:val="0"/>
        <w:autoSpaceDN w:val="0"/>
        <w:adjustRightInd w:val="0"/>
        <w:jc w:val="both"/>
      </w:pPr>
      <w:r w:rsidRPr="00D12909">
        <w:t>Ме</w:t>
      </w:r>
      <w:r w:rsidR="00321EA7">
        <w:t>тод эстетического выбора («убеж</w:t>
      </w:r>
      <w:r w:rsidRPr="00D12909">
        <w:t xml:space="preserve">дения красотой»), направленный  на формирование эстетического вкуса; </w:t>
      </w:r>
    </w:p>
    <w:p w:rsidR="00432857" w:rsidRPr="00D12909" w:rsidRDefault="00432857" w:rsidP="00006C9C">
      <w:pPr>
        <w:numPr>
          <w:ilvl w:val="0"/>
          <w:numId w:val="109"/>
        </w:numPr>
        <w:shd w:val="clear" w:color="auto" w:fill="FFFFFF"/>
        <w:autoSpaceDE w:val="0"/>
        <w:autoSpaceDN w:val="0"/>
        <w:adjustRightInd w:val="0"/>
        <w:jc w:val="both"/>
      </w:pPr>
      <w:r w:rsidRPr="00D12909">
        <w:t>м</w:t>
      </w:r>
      <w:r w:rsidR="00321EA7">
        <w:t>етод разнообразной  художествен</w:t>
      </w:r>
      <w:r w:rsidRPr="00D12909">
        <w:t>ной практики.</w:t>
      </w:r>
    </w:p>
    <w:p w:rsidR="00432857" w:rsidRPr="00D12909" w:rsidRDefault="00432857" w:rsidP="00006C9C">
      <w:pPr>
        <w:numPr>
          <w:ilvl w:val="0"/>
          <w:numId w:val="109"/>
        </w:numPr>
        <w:shd w:val="clear" w:color="auto" w:fill="FFFFFF"/>
        <w:autoSpaceDE w:val="0"/>
        <w:autoSpaceDN w:val="0"/>
        <w:adjustRightInd w:val="0"/>
        <w:jc w:val="both"/>
      </w:pPr>
      <w:r w:rsidRPr="00D12909">
        <w:t>Мето</w:t>
      </w:r>
      <w:r w:rsidR="00321EA7">
        <w:t>д сотворчества (с педагогом, на</w:t>
      </w:r>
      <w:r w:rsidRPr="00D12909">
        <w:t>ро</w:t>
      </w:r>
      <w:r w:rsidR="00321EA7">
        <w:t>дным мастером, художником, свер</w:t>
      </w:r>
      <w:r w:rsidRPr="00D12909">
        <w:t>стниками).</w:t>
      </w:r>
    </w:p>
    <w:p w:rsidR="00432857" w:rsidRPr="00D12909" w:rsidRDefault="00432857" w:rsidP="00006C9C">
      <w:pPr>
        <w:numPr>
          <w:ilvl w:val="0"/>
          <w:numId w:val="109"/>
        </w:numPr>
        <w:shd w:val="clear" w:color="auto" w:fill="FFFFFF"/>
        <w:autoSpaceDE w:val="0"/>
        <w:autoSpaceDN w:val="0"/>
        <w:adjustRightInd w:val="0"/>
        <w:jc w:val="both"/>
      </w:pPr>
      <w:r w:rsidRPr="00D12909">
        <w:t>Метод нетривиальных (необыденных) творческих ситуаций, пробуждающих интерес к художественной деятель</w:t>
      </w:r>
      <w:r w:rsidRPr="00D12909">
        <w:softHyphen/>
        <w:t>ности.</w:t>
      </w:r>
    </w:p>
    <w:p w:rsidR="00432857" w:rsidRPr="00D12909" w:rsidRDefault="00432857" w:rsidP="00006C9C">
      <w:pPr>
        <w:numPr>
          <w:ilvl w:val="0"/>
          <w:numId w:val="109"/>
        </w:numPr>
        <w:shd w:val="clear" w:color="auto" w:fill="FFFFFF"/>
        <w:autoSpaceDE w:val="0"/>
        <w:autoSpaceDN w:val="0"/>
        <w:adjustRightInd w:val="0"/>
        <w:jc w:val="both"/>
      </w:pPr>
      <w:r w:rsidRPr="00D12909">
        <w:t>Мет</w:t>
      </w:r>
      <w:r w:rsidR="00321EA7">
        <w:t>од эвристических и поисковых си</w:t>
      </w:r>
      <w:r w:rsidRPr="00D12909">
        <w:t>туаций.</w:t>
      </w:r>
    </w:p>
    <w:p w:rsidR="00432857" w:rsidRPr="00D12909" w:rsidRDefault="00432857" w:rsidP="00006C9C">
      <w:pPr>
        <w:shd w:val="clear" w:color="auto" w:fill="FFFFFF"/>
        <w:autoSpaceDE w:val="0"/>
        <w:autoSpaceDN w:val="0"/>
        <w:adjustRightInd w:val="0"/>
        <w:ind w:left="720"/>
        <w:jc w:val="both"/>
      </w:pPr>
    </w:p>
    <w:p w:rsidR="00432857" w:rsidRPr="00D12909" w:rsidRDefault="00432857" w:rsidP="00006C9C">
      <w:pPr>
        <w:shd w:val="clear" w:color="auto" w:fill="FFFFFF"/>
        <w:autoSpaceDE w:val="0"/>
        <w:autoSpaceDN w:val="0"/>
        <w:adjustRightInd w:val="0"/>
        <w:jc w:val="both"/>
      </w:pPr>
      <w:r w:rsidRPr="00D12909">
        <w:rPr>
          <w:b/>
        </w:rPr>
        <w:t>Принципы интегрированного подхода</w:t>
      </w:r>
      <w:r w:rsidRPr="00D12909">
        <w:t xml:space="preserve">: </w:t>
      </w:r>
    </w:p>
    <w:p w:rsidR="00432857" w:rsidRPr="00D12909" w:rsidRDefault="00432857" w:rsidP="00006C9C">
      <w:pPr>
        <w:numPr>
          <w:ilvl w:val="0"/>
          <w:numId w:val="110"/>
        </w:numPr>
        <w:shd w:val="clear" w:color="auto" w:fill="FFFFFF"/>
        <w:autoSpaceDE w:val="0"/>
        <w:autoSpaceDN w:val="0"/>
        <w:adjustRightInd w:val="0"/>
        <w:jc w:val="both"/>
      </w:pPr>
      <w:r w:rsidRPr="00D12909">
        <w:t xml:space="preserve">В </w:t>
      </w:r>
      <w:r w:rsidR="00321EA7">
        <w:t>основе лежит понятие полихудоже</w:t>
      </w:r>
      <w:r w:rsidRPr="00D12909">
        <w:t xml:space="preserve">ственного развития.  Все искусства выступают как явления жизни </w:t>
      </w:r>
      <w:r w:rsidRPr="00D12909">
        <w:rPr>
          <w:iCs/>
        </w:rPr>
        <w:t>в</w:t>
      </w:r>
      <w:r w:rsidRPr="00D12909">
        <w:rPr>
          <w:i/>
          <w:iCs/>
        </w:rPr>
        <w:t xml:space="preserve"> </w:t>
      </w:r>
      <w:r w:rsidR="00321EA7">
        <w:t>це</w:t>
      </w:r>
      <w:r w:rsidRPr="00D12909">
        <w:t>лом. Каждый ребенок может успешно прод</w:t>
      </w:r>
      <w:r w:rsidR="00321EA7">
        <w:t>вигаться в каждом из видов худо</w:t>
      </w:r>
      <w:r w:rsidRPr="00D12909">
        <w:t>жес</w:t>
      </w:r>
      <w:r w:rsidR="00321EA7">
        <w:t>твенной деятельности и творчест</w:t>
      </w:r>
      <w:r w:rsidRPr="00D12909">
        <w:t>ва.</w:t>
      </w:r>
    </w:p>
    <w:p w:rsidR="00432857" w:rsidRPr="00D12909" w:rsidRDefault="00432857" w:rsidP="00006C9C">
      <w:pPr>
        <w:numPr>
          <w:ilvl w:val="0"/>
          <w:numId w:val="110"/>
        </w:numPr>
        <w:shd w:val="clear" w:color="auto" w:fill="FFFFFF"/>
        <w:autoSpaceDE w:val="0"/>
        <w:autoSpaceDN w:val="0"/>
        <w:adjustRightInd w:val="0"/>
        <w:jc w:val="both"/>
      </w:pPr>
      <w:r w:rsidRPr="00D12909">
        <w:t>Искусство взаимодействует даже в том случае, если педагог об этом не знает или не хочет с этим считаться. Цвет, звук, пространство, движение, фо</w:t>
      </w:r>
      <w:r w:rsidR="00321EA7">
        <w:t>рма тесно связаны, взаимозаменя</w:t>
      </w:r>
      <w:r w:rsidRPr="00D12909">
        <w:t>емы. Они являются разным выражени</w:t>
      </w:r>
      <w:r w:rsidRPr="00D12909">
        <w:softHyphen/>
        <w:t>ем тех же духовных явлений и качеств мира. В интегрированном подходе ва</w:t>
      </w:r>
      <w:r w:rsidR="00321EA7">
        <w:t>жно учитывать внутренние, образ</w:t>
      </w:r>
      <w:r w:rsidRPr="00D12909">
        <w:t>ные, духовные связи искусств- на уровне творческого процесса. Это н</w:t>
      </w:r>
      <w:r w:rsidR="00321EA7">
        <w:t>ужно отличать от привычных межп</w:t>
      </w:r>
      <w:r w:rsidRPr="00D12909">
        <w:t>ре</w:t>
      </w:r>
      <w:r w:rsidR="00321EA7">
        <w:t>дметных связей или взаимного ил</w:t>
      </w:r>
      <w:r w:rsidRPr="00D12909">
        <w:t>люстрирования одного искусства при</w:t>
      </w:r>
      <w:r w:rsidRPr="00D12909">
        <w:softHyphen/>
        <w:t>мерами другого - по их сюжету и со</w:t>
      </w:r>
      <w:r w:rsidRPr="00D12909">
        <w:softHyphen/>
        <w:t>держанию.</w:t>
      </w:r>
    </w:p>
    <w:p w:rsidR="00432857" w:rsidRPr="00D12909" w:rsidRDefault="00432857" w:rsidP="00006C9C">
      <w:pPr>
        <w:numPr>
          <w:ilvl w:val="0"/>
          <w:numId w:val="110"/>
        </w:numPr>
        <w:shd w:val="clear" w:color="auto" w:fill="FFFFFF"/>
        <w:autoSpaceDE w:val="0"/>
        <w:autoSpaceDN w:val="0"/>
        <w:adjustRightInd w:val="0"/>
        <w:jc w:val="both"/>
      </w:pPr>
      <w:r w:rsidRPr="00D12909">
        <w:t>Интегрир</w:t>
      </w:r>
      <w:r w:rsidR="00321EA7">
        <w:t>ованный подход предпола</w:t>
      </w:r>
      <w:r w:rsidRPr="00D12909">
        <w:t>гает</w:t>
      </w:r>
      <w:r w:rsidR="00321EA7">
        <w:t xml:space="preserve"> учет географических, историчес</w:t>
      </w:r>
      <w:r w:rsidRPr="00D12909">
        <w:t>ких</w:t>
      </w:r>
      <w:r w:rsidR="00321EA7">
        <w:t>, культурогенных факторов созна</w:t>
      </w:r>
      <w:r w:rsidRPr="00D12909">
        <w:t>ния произведений искусства в едином пот</w:t>
      </w:r>
      <w:r w:rsidR="00321EA7">
        <w:t>оке культуры. Искусства развива</w:t>
      </w:r>
      <w:r w:rsidRPr="00D12909">
        <w:t>лис</w:t>
      </w:r>
      <w:r w:rsidR="00321EA7">
        <w:t>ь неравномерно, причем у некото</w:t>
      </w:r>
      <w:r w:rsidRPr="00D12909">
        <w:t>ры</w:t>
      </w:r>
      <w:r w:rsidR="00321EA7">
        <w:t>х народов в определенные истори</w:t>
      </w:r>
      <w:r w:rsidRPr="00D12909">
        <w:t>ческие периоды некоторые искусства либо</w:t>
      </w:r>
      <w:r w:rsidR="00321EA7">
        <w:t xml:space="preserve"> преобладали, либо просто отсут</w:t>
      </w:r>
      <w:r w:rsidRPr="00D12909">
        <w:t>ствовали.</w:t>
      </w:r>
    </w:p>
    <w:p w:rsidR="00432857" w:rsidRPr="00D12909" w:rsidRDefault="00432857" w:rsidP="00006C9C">
      <w:pPr>
        <w:numPr>
          <w:ilvl w:val="0"/>
          <w:numId w:val="110"/>
        </w:numPr>
        <w:shd w:val="clear" w:color="auto" w:fill="FFFFFF"/>
        <w:autoSpaceDE w:val="0"/>
        <w:autoSpaceDN w:val="0"/>
        <w:adjustRightInd w:val="0"/>
        <w:jc w:val="both"/>
      </w:pPr>
      <w:r w:rsidRPr="00D12909">
        <w:t>Уч</w:t>
      </w:r>
      <w:r w:rsidR="00321EA7">
        <w:t>ет региональных, национально-ис</w:t>
      </w:r>
      <w:r w:rsidRPr="00D12909">
        <w:t>торических художественных традиций, связанных с местностью, материаль</w:t>
      </w:r>
      <w:r w:rsidRPr="00D12909">
        <w:softHyphen/>
        <w:t>ным</w:t>
      </w:r>
      <w:r w:rsidR="00321EA7">
        <w:t>и объектами, духовной устремлен</w:t>
      </w:r>
      <w:r w:rsidRPr="00D12909">
        <w:t>ностью народа. Связи региональной и мировой художественных культур.</w:t>
      </w:r>
    </w:p>
    <w:p w:rsidR="00432857" w:rsidRPr="00D12909" w:rsidRDefault="00432857" w:rsidP="00006C9C">
      <w:pPr>
        <w:numPr>
          <w:ilvl w:val="0"/>
          <w:numId w:val="110"/>
        </w:numPr>
        <w:shd w:val="clear" w:color="auto" w:fill="FFFFFF"/>
        <w:autoSpaceDE w:val="0"/>
        <w:autoSpaceDN w:val="0"/>
        <w:adjustRightInd w:val="0"/>
        <w:jc w:val="both"/>
      </w:pPr>
      <w:r w:rsidRPr="00D12909">
        <w:t>Связи искусства с науками в едином по</w:t>
      </w:r>
      <w:r w:rsidR="00321EA7">
        <w:t>ле творческих проявлений челове</w:t>
      </w:r>
      <w:r w:rsidRPr="00D12909">
        <w:t>чества там, где они питаются достиже</w:t>
      </w:r>
      <w:r w:rsidRPr="00D12909">
        <w:softHyphen/>
        <w:t>ни</w:t>
      </w:r>
      <w:r w:rsidR="00321EA7">
        <w:t>ями друг друга, нередко совмеща</w:t>
      </w:r>
      <w:r w:rsidRPr="00D12909">
        <w:t>ясь в одном лице.</w:t>
      </w:r>
    </w:p>
    <w:p w:rsidR="00432857" w:rsidRPr="00D12909" w:rsidRDefault="00432857" w:rsidP="00006C9C">
      <w:pPr>
        <w:spacing w:before="100" w:beforeAutospacing="1"/>
        <w:jc w:val="center"/>
        <w:rPr>
          <w:b/>
        </w:rPr>
      </w:pPr>
      <w:r w:rsidRPr="00D12909">
        <w:rPr>
          <w:b/>
        </w:rPr>
        <w:t>1.5.2.Детское конструирование</w:t>
      </w:r>
    </w:p>
    <w:p w:rsidR="00432857" w:rsidRPr="00D12909" w:rsidRDefault="00432857" w:rsidP="00006C9C">
      <w:pPr>
        <w:spacing w:before="100" w:beforeAutospacing="1"/>
        <w:rPr>
          <w:b/>
        </w:rPr>
      </w:pPr>
      <w:r w:rsidRPr="00D12909">
        <w:rPr>
          <w:b/>
        </w:rPr>
        <w:t>Виды детского конструирования:</w:t>
      </w:r>
    </w:p>
    <w:p w:rsidR="00432857" w:rsidRPr="00D12909" w:rsidRDefault="00432857" w:rsidP="00321EA7">
      <w:pPr>
        <w:numPr>
          <w:ilvl w:val="0"/>
          <w:numId w:val="111"/>
        </w:numPr>
      </w:pPr>
      <w:r w:rsidRPr="00D12909">
        <w:t>Из строительного материала</w:t>
      </w:r>
    </w:p>
    <w:p w:rsidR="00432857" w:rsidRPr="00D12909" w:rsidRDefault="00432857" w:rsidP="00006C9C">
      <w:pPr>
        <w:numPr>
          <w:ilvl w:val="0"/>
          <w:numId w:val="111"/>
        </w:numPr>
        <w:spacing w:before="100" w:beforeAutospacing="1"/>
      </w:pPr>
      <w:r w:rsidRPr="00D12909">
        <w:t>Из бумаги</w:t>
      </w:r>
    </w:p>
    <w:p w:rsidR="00432857" w:rsidRPr="00D12909" w:rsidRDefault="00432857" w:rsidP="00006C9C">
      <w:pPr>
        <w:numPr>
          <w:ilvl w:val="0"/>
          <w:numId w:val="111"/>
        </w:numPr>
        <w:spacing w:before="100" w:beforeAutospacing="1"/>
      </w:pPr>
      <w:r w:rsidRPr="00D12909">
        <w:t>Из природного материала</w:t>
      </w:r>
    </w:p>
    <w:p w:rsidR="00432857" w:rsidRPr="00D12909" w:rsidRDefault="00432857" w:rsidP="00006C9C">
      <w:pPr>
        <w:numPr>
          <w:ilvl w:val="0"/>
          <w:numId w:val="111"/>
        </w:numPr>
        <w:spacing w:before="100" w:beforeAutospacing="1"/>
      </w:pPr>
      <w:r w:rsidRPr="00D12909">
        <w:t>Из промышленных отходов</w:t>
      </w:r>
    </w:p>
    <w:p w:rsidR="00432857" w:rsidRPr="00D12909" w:rsidRDefault="00432857" w:rsidP="00006C9C">
      <w:pPr>
        <w:numPr>
          <w:ilvl w:val="0"/>
          <w:numId w:val="111"/>
        </w:numPr>
        <w:spacing w:before="100" w:beforeAutospacing="1"/>
      </w:pPr>
      <w:r w:rsidRPr="00D12909">
        <w:t>Из деталей конструкторов</w:t>
      </w:r>
    </w:p>
    <w:p w:rsidR="00432857" w:rsidRPr="00D12909" w:rsidRDefault="00432857" w:rsidP="00006C9C">
      <w:pPr>
        <w:numPr>
          <w:ilvl w:val="0"/>
          <w:numId w:val="111"/>
        </w:numPr>
        <w:spacing w:before="100" w:beforeAutospacing="1"/>
      </w:pPr>
      <w:r w:rsidRPr="00D12909">
        <w:t>Из крупно- габаритных модулей</w:t>
      </w:r>
    </w:p>
    <w:p w:rsidR="00321EA7" w:rsidRPr="00D12909" w:rsidRDefault="00432857" w:rsidP="00321EA7">
      <w:pPr>
        <w:numPr>
          <w:ilvl w:val="0"/>
          <w:numId w:val="111"/>
        </w:numPr>
        <w:spacing w:before="100" w:beforeAutospacing="1"/>
      </w:pPr>
      <w:r w:rsidRPr="00D12909">
        <w:t>Практическое и компьютерное</w:t>
      </w:r>
    </w:p>
    <w:p w:rsidR="00432857" w:rsidRPr="00D12909" w:rsidRDefault="00432857" w:rsidP="00321EA7">
      <w:pPr>
        <w:rPr>
          <w:b/>
          <w:bCs/>
        </w:rPr>
      </w:pPr>
      <w:r w:rsidRPr="00D12909">
        <w:rPr>
          <w:b/>
          <w:bCs/>
        </w:rPr>
        <w:t>Формы организации обучения конструированию:</w:t>
      </w:r>
    </w:p>
    <w:p w:rsidR="00432857" w:rsidRPr="00D12909" w:rsidRDefault="00432857" w:rsidP="00321EA7">
      <w:pPr>
        <w:numPr>
          <w:ilvl w:val="0"/>
          <w:numId w:val="112"/>
        </w:numPr>
      </w:pPr>
      <w:r w:rsidRPr="00D12909">
        <w:t>Конструирование по модели</w:t>
      </w:r>
    </w:p>
    <w:p w:rsidR="00432857" w:rsidRPr="00D12909" w:rsidRDefault="00432857" w:rsidP="00006C9C">
      <w:pPr>
        <w:numPr>
          <w:ilvl w:val="0"/>
          <w:numId w:val="112"/>
        </w:numPr>
        <w:spacing w:before="100" w:beforeAutospacing="1"/>
      </w:pPr>
      <w:r w:rsidRPr="00D12909">
        <w:t>Конструирование по условиям</w:t>
      </w:r>
    </w:p>
    <w:p w:rsidR="00432857" w:rsidRPr="00D12909" w:rsidRDefault="00432857" w:rsidP="00006C9C">
      <w:pPr>
        <w:numPr>
          <w:ilvl w:val="0"/>
          <w:numId w:val="112"/>
        </w:numPr>
        <w:spacing w:before="100" w:beforeAutospacing="1"/>
      </w:pPr>
      <w:r w:rsidRPr="00D12909">
        <w:t>Конструирование по образцу</w:t>
      </w:r>
    </w:p>
    <w:p w:rsidR="00432857" w:rsidRPr="00D12909" w:rsidRDefault="00432857" w:rsidP="00006C9C">
      <w:pPr>
        <w:numPr>
          <w:ilvl w:val="0"/>
          <w:numId w:val="112"/>
        </w:numPr>
        <w:spacing w:before="100" w:beforeAutospacing="1"/>
      </w:pPr>
      <w:r w:rsidRPr="00D12909">
        <w:t>Конструирование по замыслу</w:t>
      </w:r>
    </w:p>
    <w:p w:rsidR="00432857" w:rsidRPr="00D12909" w:rsidRDefault="00432857" w:rsidP="00006C9C">
      <w:pPr>
        <w:numPr>
          <w:ilvl w:val="0"/>
          <w:numId w:val="112"/>
        </w:numPr>
        <w:spacing w:before="100" w:beforeAutospacing="1"/>
      </w:pPr>
      <w:r w:rsidRPr="00D12909">
        <w:t>Конструирование по теме.</w:t>
      </w:r>
    </w:p>
    <w:p w:rsidR="00432857" w:rsidRPr="00D12909" w:rsidRDefault="00432857" w:rsidP="00006C9C">
      <w:pPr>
        <w:numPr>
          <w:ilvl w:val="0"/>
          <w:numId w:val="112"/>
        </w:numPr>
        <w:spacing w:before="100" w:beforeAutospacing="1"/>
      </w:pPr>
      <w:r w:rsidRPr="00D12909">
        <w:t>Каркасное конструирование</w:t>
      </w:r>
    </w:p>
    <w:p w:rsidR="00432857" w:rsidRPr="00D12909" w:rsidRDefault="00432857" w:rsidP="00006C9C">
      <w:pPr>
        <w:numPr>
          <w:ilvl w:val="0"/>
          <w:numId w:val="112"/>
        </w:numPr>
        <w:spacing w:before="100" w:beforeAutospacing="1"/>
      </w:pPr>
      <w:r w:rsidRPr="00D12909">
        <w:t>Конструирование по чертежам и схемам</w:t>
      </w:r>
    </w:p>
    <w:p w:rsidR="00432857" w:rsidRDefault="00432857" w:rsidP="00006C9C">
      <w:pPr>
        <w:spacing w:before="100" w:beforeAutospacing="1"/>
        <w:jc w:val="center"/>
        <w:rPr>
          <w:b/>
          <w:bCs/>
        </w:rPr>
      </w:pPr>
      <w:r w:rsidRPr="00D12909">
        <w:rPr>
          <w:b/>
          <w:bCs/>
        </w:rPr>
        <w:lastRenderedPageBreak/>
        <w:t>1.5.3.Музыкальное развитие</w:t>
      </w:r>
    </w:p>
    <w:p w:rsidR="00321EA7" w:rsidRDefault="00E937B5" w:rsidP="00321EA7">
      <w:pPr>
        <w:jc w:val="both"/>
      </w:pPr>
      <w:r w:rsidRPr="00D12909">
        <w:t>(</w:t>
      </w:r>
      <w:r>
        <w:t xml:space="preserve">Примерный музыкальный репертуар </w:t>
      </w:r>
      <w:r w:rsidRPr="00D12909">
        <w:t>представлен в приложении Пр</w:t>
      </w:r>
      <w:r w:rsidR="00321EA7">
        <w:t>ограммы «От рождения до школы»)</w:t>
      </w:r>
    </w:p>
    <w:p w:rsidR="00432857" w:rsidRPr="00D12909" w:rsidRDefault="00432857" w:rsidP="00321EA7">
      <w:pPr>
        <w:jc w:val="both"/>
      </w:pPr>
      <w:r w:rsidRPr="00D12909">
        <w:rPr>
          <w:b/>
        </w:rPr>
        <w:t>Цель:</w:t>
      </w:r>
      <w:r w:rsidRPr="00D12909">
        <w:t xml:space="preserve"> развитие музыкальности детей и их способности эмоционально воспринимать музыку.</w:t>
      </w:r>
    </w:p>
    <w:p w:rsidR="00432857" w:rsidRPr="00D12909" w:rsidRDefault="00432857" w:rsidP="00006C9C">
      <w:pPr>
        <w:rPr>
          <w:b/>
        </w:rPr>
      </w:pPr>
      <w:r w:rsidRPr="00D12909">
        <w:rPr>
          <w:b/>
        </w:rPr>
        <w:t>Задачи:</w:t>
      </w:r>
    </w:p>
    <w:p w:rsidR="00432857" w:rsidRPr="00D12909" w:rsidRDefault="00432857" w:rsidP="00006C9C">
      <w:pPr>
        <w:numPr>
          <w:ilvl w:val="0"/>
          <w:numId w:val="113"/>
        </w:numPr>
      </w:pPr>
      <w:r w:rsidRPr="00D12909">
        <w:t>Развитие музыкально-художественной деятельности.</w:t>
      </w:r>
    </w:p>
    <w:p w:rsidR="00432857" w:rsidRPr="00D12909" w:rsidRDefault="00432857" w:rsidP="00006C9C">
      <w:pPr>
        <w:numPr>
          <w:ilvl w:val="0"/>
          <w:numId w:val="113"/>
        </w:numPr>
      </w:pPr>
      <w:r w:rsidRPr="00D12909">
        <w:t>Приобщение к музыкальному искусству.</w:t>
      </w:r>
    </w:p>
    <w:p w:rsidR="00432857" w:rsidRPr="00D12909" w:rsidRDefault="00432857" w:rsidP="00006C9C">
      <w:pPr>
        <w:numPr>
          <w:ilvl w:val="0"/>
          <w:numId w:val="113"/>
        </w:numPr>
      </w:pPr>
      <w:r w:rsidRPr="00D12909">
        <w:t>Развитие воображения и творческой активности.</w:t>
      </w:r>
    </w:p>
    <w:p w:rsidR="00432857" w:rsidRPr="00D12909" w:rsidRDefault="00432857" w:rsidP="00006C9C">
      <w:pPr>
        <w:ind w:left="720"/>
      </w:pPr>
    </w:p>
    <w:p w:rsidR="00432857" w:rsidRPr="00D12909" w:rsidRDefault="00432857" w:rsidP="00006C9C">
      <w:pPr>
        <w:rPr>
          <w:b/>
        </w:rPr>
      </w:pPr>
      <w:r w:rsidRPr="00D12909">
        <w:rPr>
          <w:b/>
        </w:rPr>
        <w:t>Направления образовательной работы:</w:t>
      </w:r>
    </w:p>
    <w:p w:rsidR="00432857" w:rsidRPr="00D12909" w:rsidRDefault="00432857" w:rsidP="00006C9C">
      <w:pPr>
        <w:numPr>
          <w:ilvl w:val="0"/>
          <w:numId w:val="114"/>
        </w:numPr>
      </w:pPr>
      <w:r w:rsidRPr="00D12909">
        <w:t>Слушание</w:t>
      </w:r>
    </w:p>
    <w:p w:rsidR="00432857" w:rsidRPr="00D12909" w:rsidRDefault="00432857" w:rsidP="00006C9C">
      <w:pPr>
        <w:numPr>
          <w:ilvl w:val="0"/>
          <w:numId w:val="114"/>
        </w:numPr>
      </w:pPr>
      <w:r w:rsidRPr="00D12909">
        <w:t>Пение</w:t>
      </w:r>
    </w:p>
    <w:p w:rsidR="00432857" w:rsidRPr="00D12909" w:rsidRDefault="00432857" w:rsidP="00006C9C">
      <w:pPr>
        <w:numPr>
          <w:ilvl w:val="0"/>
          <w:numId w:val="114"/>
        </w:numPr>
      </w:pPr>
      <w:r w:rsidRPr="00D12909">
        <w:t>Музыкально-ритмические движения</w:t>
      </w:r>
    </w:p>
    <w:p w:rsidR="00432857" w:rsidRPr="00D12909" w:rsidRDefault="00432857" w:rsidP="00006C9C">
      <w:pPr>
        <w:numPr>
          <w:ilvl w:val="0"/>
          <w:numId w:val="114"/>
        </w:numPr>
      </w:pPr>
      <w:r w:rsidRPr="00D12909">
        <w:t>Игра на детских музыкальных инструментах</w:t>
      </w:r>
    </w:p>
    <w:p w:rsidR="00432857" w:rsidRPr="00D12909" w:rsidRDefault="00432857" w:rsidP="00006C9C">
      <w:pPr>
        <w:numPr>
          <w:ilvl w:val="0"/>
          <w:numId w:val="114"/>
        </w:numPr>
      </w:pPr>
      <w:r w:rsidRPr="00D12909">
        <w:t>Развитие детского творчества (песенного, музыкально-игрового, танцевального).</w:t>
      </w:r>
    </w:p>
    <w:p w:rsidR="00432857" w:rsidRPr="00D12909" w:rsidRDefault="00432857" w:rsidP="00006C9C">
      <w:pPr>
        <w:rPr>
          <w:b/>
        </w:rPr>
      </w:pPr>
      <w:r w:rsidRPr="00D12909">
        <w:rPr>
          <w:b/>
        </w:rPr>
        <w:t>Методы музыкального развития:</w:t>
      </w:r>
    </w:p>
    <w:p w:rsidR="00432857" w:rsidRPr="00D12909" w:rsidRDefault="00432857" w:rsidP="00006C9C">
      <w:pPr>
        <w:numPr>
          <w:ilvl w:val="0"/>
          <w:numId w:val="115"/>
        </w:numPr>
      </w:pPr>
      <w:r w:rsidRPr="00D12909">
        <w:t>Наглядный: сопровождение музыкального ряда изобразительным, показ движений.</w:t>
      </w:r>
    </w:p>
    <w:p w:rsidR="00432857" w:rsidRPr="00D12909" w:rsidRDefault="00432857" w:rsidP="00006C9C">
      <w:pPr>
        <w:numPr>
          <w:ilvl w:val="0"/>
          <w:numId w:val="115"/>
        </w:numPr>
      </w:pPr>
      <w:r w:rsidRPr="00D12909">
        <w:t>Словесный: беседы о различных музыкальных жанрах.</w:t>
      </w:r>
    </w:p>
    <w:p w:rsidR="00432857" w:rsidRPr="00D12909" w:rsidRDefault="00432857" w:rsidP="00006C9C">
      <w:pPr>
        <w:numPr>
          <w:ilvl w:val="0"/>
          <w:numId w:val="115"/>
        </w:numPr>
      </w:pPr>
      <w:r w:rsidRPr="00D12909">
        <w:t>Словесно-слуховой: пение.</w:t>
      </w:r>
    </w:p>
    <w:p w:rsidR="00432857" w:rsidRPr="00D12909" w:rsidRDefault="00432857" w:rsidP="00006C9C">
      <w:pPr>
        <w:numPr>
          <w:ilvl w:val="0"/>
          <w:numId w:val="115"/>
        </w:numPr>
      </w:pPr>
      <w:r w:rsidRPr="00D12909">
        <w:t>Слуховой: слушание музыки.</w:t>
      </w:r>
    </w:p>
    <w:p w:rsidR="00432857" w:rsidRPr="00D12909" w:rsidRDefault="00432857" w:rsidP="00006C9C">
      <w:pPr>
        <w:numPr>
          <w:ilvl w:val="0"/>
          <w:numId w:val="115"/>
        </w:numPr>
      </w:pPr>
      <w:r w:rsidRPr="00D12909">
        <w:t>Игровой: музыкальные игры.</w:t>
      </w:r>
    </w:p>
    <w:p w:rsidR="00432857" w:rsidRPr="00D12909" w:rsidRDefault="00432857" w:rsidP="00006C9C">
      <w:pPr>
        <w:numPr>
          <w:ilvl w:val="0"/>
          <w:numId w:val="115"/>
        </w:numPr>
      </w:pPr>
      <w:r w:rsidRPr="00D12909">
        <w:t xml:space="preserve">Практический: разучивание песен, танцев, воспроизведение мелодий. </w:t>
      </w:r>
    </w:p>
    <w:p w:rsidR="00432857" w:rsidRPr="00D12909" w:rsidRDefault="00432857" w:rsidP="00006C9C">
      <w:pPr>
        <w:spacing w:before="100" w:beforeAutospacing="1"/>
      </w:pPr>
      <w:r w:rsidRPr="00D12909">
        <w:rPr>
          <w:b/>
          <w:bCs/>
        </w:rPr>
        <w:t>Содержание работы «Слушание»</w:t>
      </w:r>
    </w:p>
    <w:p w:rsidR="00432857" w:rsidRPr="00D12909" w:rsidRDefault="00432857" w:rsidP="00321EA7">
      <w:pPr>
        <w:numPr>
          <w:ilvl w:val="0"/>
          <w:numId w:val="116"/>
        </w:numPr>
      </w:pPr>
      <w:r w:rsidRPr="00D12909">
        <w:t>ознакомление с музыкальными произведениями, их запоминание, накопление музыкальных впечатлений;</w:t>
      </w:r>
    </w:p>
    <w:p w:rsidR="00432857" w:rsidRPr="00D12909" w:rsidRDefault="00432857" w:rsidP="00006C9C">
      <w:pPr>
        <w:numPr>
          <w:ilvl w:val="0"/>
          <w:numId w:val="116"/>
        </w:numPr>
        <w:spacing w:before="100" w:beforeAutospacing="1"/>
      </w:pPr>
      <w:r w:rsidRPr="00D12909">
        <w:t>развитие музыкальных способностей и навыков культурного слушания музыки;</w:t>
      </w:r>
    </w:p>
    <w:p w:rsidR="00432857" w:rsidRPr="00D12909" w:rsidRDefault="00432857" w:rsidP="00006C9C">
      <w:pPr>
        <w:numPr>
          <w:ilvl w:val="0"/>
          <w:numId w:val="116"/>
        </w:numPr>
        <w:spacing w:before="100" w:beforeAutospacing="1"/>
      </w:pPr>
      <w:r w:rsidRPr="00D12909">
        <w:t>развитие способности различать характер песен, инструментальных пьес, средств их выразительности; формирование музыкального вкуса;</w:t>
      </w:r>
    </w:p>
    <w:p w:rsidR="00432857" w:rsidRPr="00D12909" w:rsidRDefault="00432857" w:rsidP="00006C9C">
      <w:pPr>
        <w:numPr>
          <w:ilvl w:val="0"/>
          <w:numId w:val="116"/>
        </w:numPr>
        <w:spacing w:before="100" w:beforeAutospacing="1"/>
      </w:pPr>
      <w:r w:rsidRPr="00D12909">
        <w:t>развитие способности эмоционально воспринимать музыку.</w:t>
      </w:r>
    </w:p>
    <w:p w:rsidR="00432857" w:rsidRPr="00D12909" w:rsidRDefault="00432857" w:rsidP="00006C9C">
      <w:pPr>
        <w:spacing w:before="100" w:beforeAutospacing="1"/>
      </w:pPr>
      <w:r w:rsidRPr="00D12909">
        <w:rPr>
          <w:b/>
          <w:bCs/>
        </w:rPr>
        <w:t>Содержание работы «Пение»</w:t>
      </w:r>
    </w:p>
    <w:p w:rsidR="00432857" w:rsidRPr="00D12909" w:rsidRDefault="00432857" w:rsidP="00321EA7">
      <w:pPr>
        <w:numPr>
          <w:ilvl w:val="0"/>
          <w:numId w:val="116"/>
        </w:numPr>
      </w:pPr>
      <w:r w:rsidRPr="00D12909">
        <w:t>формирование у детей певческих умений и навыков;</w:t>
      </w:r>
    </w:p>
    <w:p w:rsidR="00432857" w:rsidRPr="00D12909" w:rsidRDefault="00432857" w:rsidP="00006C9C">
      <w:pPr>
        <w:numPr>
          <w:ilvl w:val="0"/>
          <w:numId w:val="116"/>
        </w:numPr>
        <w:spacing w:before="100" w:beforeAutospacing="1"/>
      </w:pPr>
      <w:r w:rsidRPr="00D12909">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432857" w:rsidRPr="00D12909" w:rsidRDefault="00432857" w:rsidP="00006C9C">
      <w:pPr>
        <w:numPr>
          <w:ilvl w:val="0"/>
          <w:numId w:val="116"/>
        </w:numPr>
        <w:spacing w:before="100" w:beforeAutospacing="1"/>
      </w:pPr>
      <w:r w:rsidRPr="00D12909">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432857" w:rsidRPr="00D12909" w:rsidRDefault="00432857" w:rsidP="00006C9C">
      <w:pPr>
        <w:numPr>
          <w:ilvl w:val="0"/>
          <w:numId w:val="116"/>
        </w:numPr>
        <w:spacing w:before="100" w:beforeAutospacing="1"/>
      </w:pPr>
      <w:r w:rsidRPr="00D12909">
        <w:t>развитие певческого голоса, укрепление и расширение его диапазона.</w:t>
      </w:r>
    </w:p>
    <w:p w:rsidR="00432857" w:rsidRPr="00D12909" w:rsidRDefault="00432857" w:rsidP="00321EA7">
      <w:r w:rsidRPr="00D12909">
        <w:rPr>
          <w:b/>
          <w:bCs/>
        </w:rPr>
        <w:lastRenderedPageBreak/>
        <w:t>Содержание раздела «Музыкально-ритмические движения»</w:t>
      </w:r>
    </w:p>
    <w:p w:rsidR="00432857" w:rsidRPr="00D12909" w:rsidRDefault="00432857" w:rsidP="00321EA7">
      <w:pPr>
        <w:numPr>
          <w:ilvl w:val="0"/>
          <w:numId w:val="116"/>
        </w:numPr>
      </w:pPr>
      <w:r w:rsidRPr="00D12909">
        <w:t>развитие музыкального восприятия, музыкально-ритмического чувства и в связи с этим ритмичности движений;</w:t>
      </w:r>
    </w:p>
    <w:p w:rsidR="00432857" w:rsidRPr="00D12909" w:rsidRDefault="00432857" w:rsidP="00321EA7">
      <w:pPr>
        <w:numPr>
          <w:ilvl w:val="0"/>
          <w:numId w:val="116"/>
        </w:numPr>
      </w:pPr>
      <w:r w:rsidRPr="00D12909">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432857" w:rsidRPr="00D12909" w:rsidRDefault="00432857" w:rsidP="00006C9C">
      <w:pPr>
        <w:numPr>
          <w:ilvl w:val="0"/>
          <w:numId w:val="116"/>
        </w:numPr>
        <w:spacing w:before="100" w:beforeAutospacing="1"/>
      </w:pPr>
      <w:r w:rsidRPr="00D12909">
        <w:t>обучение детей музыкально-ритмическим умениям и навыкам через игры, пляски и упражнения;</w:t>
      </w:r>
    </w:p>
    <w:p w:rsidR="00432857" w:rsidRPr="00D12909" w:rsidRDefault="00432857" w:rsidP="00006C9C">
      <w:pPr>
        <w:numPr>
          <w:ilvl w:val="0"/>
          <w:numId w:val="116"/>
        </w:numPr>
        <w:spacing w:before="100" w:beforeAutospacing="1"/>
      </w:pPr>
      <w:r w:rsidRPr="00D12909">
        <w:t>развитие художественно-творческих способностей.</w:t>
      </w:r>
    </w:p>
    <w:p w:rsidR="00432857" w:rsidRPr="00D12909" w:rsidRDefault="00432857" w:rsidP="00006C9C">
      <w:pPr>
        <w:spacing w:before="100" w:beforeAutospacing="1"/>
      </w:pPr>
      <w:r w:rsidRPr="00D12909">
        <w:rPr>
          <w:b/>
          <w:bCs/>
        </w:rPr>
        <w:t>Содержание работы «Игра на детских музыкальных инструментах»</w:t>
      </w:r>
    </w:p>
    <w:p w:rsidR="00432857" w:rsidRPr="00D12909" w:rsidRDefault="00432857" w:rsidP="00321EA7">
      <w:pPr>
        <w:numPr>
          <w:ilvl w:val="0"/>
          <w:numId w:val="116"/>
        </w:numPr>
      </w:pPr>
      <w:r w:rsidRPr="00D12909">
        <w:t>совершенствование эстетического восприятия и чувства ребенка;</w:t>
      </w:r>
    </w:p>
    <w:p w:rsidR="00432857" w:rsidRPr="00D12909" w:rsidRDefault="00432857" w:rsidP="00321EA7">
      <w:pPr>
        <w:numPr>
          <w:ilvl w:val="0"/>
          <w:numId w:val="116"/>
        </w:numPr>
      </w:pPr>
      <w:r w:rsidRPr="00D12909">
        <w:t>становление и развитие волевых качеств: выдержка, настойчивость, целеустремленность, усидчивость;</w:t>
      </w:r>
    </w:p>
    <w:p w:rsidR="00432857" w:rsidRPr="00D12909" w:rsidRDefault="00432857" w:rsidP="00006C9C">
      <w:pPr>
        <w:numPr>
          <w:ilvl w:val="0"/>
          <w:numId w:val="116"/>
        </w:numPr>
        <w:spacing w:before="100" w:beforeAutospacing="1"/>
      </w:pPr>
      <w:r w:rsidRPr="00D12909">
        <w:t>развитие сосредоточенности, памяти, фантазии, творческих способностей, музыкального вкуса;</w:t>
      </w:r>
    </w:p>
    <w:p w:rsidR="00432857" w:rsidRPr="00D12909" w:rsidRDefault="00432857" w:rsidP="00006C9C">
      <w:pPr>
        <w:numPr>
          <w:ilvl w:val="0"/>
          <w:numId w:val="116"/>
        </w:numPr>
        <w:spacing w:before="100" w:beforeAutospacing="1"/>
      </w:pPr>
      <w:r w:rsidRPr="00D12909">
        <w:t>знакомство с детскими музыкальными инструментами и обучение детей игре на них;</w:t>
      </w:r>
    </w:p>
    <w:p w:rsidR="00432857" w:rsidRPr="00D12909" w:rsidRDefault="00432857" w:rsidP="00006C9C">
      <w:pPr>
        <w:numPr>
          <w:ilvl w:val="0"/>
          <w:numId w:val="116"/>
        </w:numPr>
        <w:spacing w:before="100" w:beforeAutospacing="1"/>
      </w:pPr>
      <w:r w:rsidRPr="00D12909">
        <w:t>развитие координации музыкального мышления и двигательных функций организма.</w:t>
      </w:r>
    </w:p>
    <w:p w:rsidR="00432857" w:rsidRPr="00D12909" w:rsidRDefault="00432857" w:rsidP="00006C9C">
      <w:pPr>
        <w:spacing w:before="100" w:beforeAutospacing="1"/>
      </w:pPr>
      <w:r w:rsidRPr="00D12909">
        <w:rPr>
          <w:b/>
          <w:bCs/>
        </w:rPr>
        <w:t>Содержание работы «Творчество» (песенное, музыкально-игровое, танцевальное; импровизация на детских музыкальных инструментах )</w:t>
      </w:r>
    </w:p>
    <w:p w:rsidR="00432857" w:rsidRPr="00D12909" w:rsidRDefault="00432857" w:rsidP="00321EA7">
      <w:pPr>
        <w:numPr>
          <w:ilvl w:val="0"/>
          <w:numId w:val="116"/>
        </w:numPr>
      </w:pPr>
      <w:r w:rsidRPr="00D12909">
        <w:t>развивать способность творческого воображения при восприятии музыки;</w:t>
      </w:r>
    </w:p>
    <w:p w:rsidR="00432857" w:rsidRPr="00D12909" w:rsidRDefault="00432857" w:rsidP="00006C9C">
      <w:pPr>
        <w:numPr>
          <w:ilvl w:val="0"/>
          <w:numId w:val="116"/>
        </w:numPr>
        <w:spacing w:before="100" w:beforeAutospacing="1"/>
      </w:pPr>
      <w:r w:rsidRPr="00D12909">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432857" w:rsidRPr="00D12909" w:rsidRDefault="00432857" w:rsidP="00006C9C">
      <w:pPr>
        <w:numPr>
          <w:ilvl w:val="0"/>
          <w:numId w:val="116"/>
        </w:numPr>
        <w:spacing w:before="100" w:beforeAutospacing="1"/>
      </w:pPr>
      <w:r w:rsidRPr="00D12909">
        <w:t>развивать способность к песенному, музыкально-игровому, танцевальному творчеству, к импровизации на инструментах.</w:t>
      </w:r>
    </w:p>
    <w:p w:rsidR="00432857" w:rsidRPr="00D12909" w:rsidRDefault="00432857" w:rsidP="00006C9C">
      <w:pPr>
        <w:jc w:val="center"/>
        <w:rPr>
          <w:b/>
        </w:rPr>
      </w:pPr>
    </w:p>
    <w:p w:rsidR="00432857" w:rsidRPr="00D12909" w:rsidRDefault="00432857" w:rsidP="00006C9C">
      <w:pPr>
        <w:jc w:val="center"/>
        <w:rPr>
          <w:b/>
        </w:rPr>
      </w:pPr>
      <w:r w:rsidRPr="00D12909">
        <w:rPr>
          <w:b/>
        </w:rPr>
        <w:t>Формы  работы  с детьми</w:t>
      </w:r>
      <w:r w:rsidRPr="00D12909">
        <w:rPr>
          <w:b/>
          <w:i/>
        </w:rPr>
        <w:t xml:space="preserve">  </w:t>
      </w:r>
      <w:r w:rsidRPr="00D12909">
        <w:rPr>
          <w:b/>
        </w:rPr>
        <w:t>по образовательной области «Художественно-эстетическое развитие»</w:t>
      </w:r>
    </w:p>
    <w:p w:rsidR="00432857" w:rsidRPr="00D12909" w:rsidRDefault="00432857" w:rsidP="00006C9C">
      <w:pPr>
        <w:rPr>
          <w:b/>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3"/>
        <w:gridCol w:w="1362"/>
        <w:gridCol w:w="3838"/>
        <w:gridCol w:w="3544"/>
        <w:gridCol w:w="4110"/>
      </w:tblGrid>
      <w:tr w:rsidR="00432857" w:rsidRPr="00D12909" w:rsidTr="00432857">
        <w:trPr>
          <w:trHeight w:val="93"/>
        </w:trPr>
        <w:tc>
          <w:tcPr>
            <w:tcW w:w="2563" w:type="dxa"/>
          </w:tcPr>
          <w:p w:rsidR="00432857" w:rsidRPr="00D12909" w:rsidRDefault="00432857" w:rsidP="00006C9C">
            <w:pPr>
              <w:jc w:val="center"/>
              <w:rPr>
                <w:b/>
              </w:rPr>
            </w:pPr>
            <w:r w:rsidRPr="00D12909">
              <w:rPr>
                <w:b/>
              </w:rPr>
              <w:t xml:space="preserve">Содержание  </w:t>
            </w:r>
          </w:p>
        </w:tc>
        <w:tc>
          <w:tcPr>
            <w:tcW w:w="1362" w:type="dxa"/>
          </w:tcPr>
          <w:p w:rsidR="00432857" w:rsidRPr="00D12909" w:rsidRDefault="00432857" w:rsidP="00006C9C">
            <w:pPr>
              <w:jc w:val="center"/>
              <w:rPr>
                <w:b/>
              </w:rPr>
            </w:pPr>
            <w:r w:rsidRPr="00D12909">
              <w:rPr>
                <w:b/>
              </w:rPr>
              <w:t xml:space="preserve">Возраст </w:t>
            </w:r>
          </w:p>
        </w:tc>
        <w:tc>
          <w:tcPr>
            <w:tcW w:w="3838" w:type="dxa"/>
          </w:tcPr>
          <w:p w:rsidR="00432857" w:rsidRPr="00D12909" w:rsidRDefault="00432857" w:rsidP="00006C9C">
            <w:pPr>
              <w:jc w:val="center"/>
              <w:rPr>
                <w:b/>
              </w:rPr>
            </w:pPr>
            <w:r w:rsidRPr="00D12909">
              <w:rPr>
                <w:b/>
              </w:rPr>
              <w:t xml:space="preserve">Совместная  деятельность </w:t>
            </w:r>
          </w:p>
        </w:tc>
        <w:tc>
          <w:tcPr>
            <w:tcW w:w="3544" w:type="dxa"/>
          </w:tcPr>
          <w:p w:rsidR="00432857" w:rsidRPr="00D12909" w:rsidRDefault="00432857" w:rsidP="00006C9C">
            <w:pPr>
              <w:jc w:val="center"/>
              <w:rPr>
                <w:b/>
              </w:rPr>
            </w:pPr>
            <w:r w:rsidRPr="00D12909">
              <w:rPr>
                <w:b/>
              </w:rPr>
              <w:t xml:space="preserve">Режимные  моменты </w:t>
            </w:r>
          </w:p>
        </w:tc>
        <w:tc>
          <w:tcPr>
            <w:tcW w:w="4110" w:type="dxa"/>
          </w:tcPr>
          <w:p w:rsidR="00432857" w:rsidRPr="00D12909" w:rsidRDefault="00432857" w:rsidP="00006C9C">
            <w:pPr>
              <w:jc w:val="center"/>
              <w:rPr>
                <w:b/>
              </w:rPr>
            </w:pPr>
            <w:r w:rsidRPr="00D12909">
              <w:rPr>
                <w:b/>
              </w:rPr>
              <w:t xml:space="preserve">Самостоятельная  деятельность </w:t>
            </w:r>
          </w:p>
        </w:tc>
      </w:tr>
      <w:tr w:rsidR="00432857" w:rsidRPr="00D12909" w:rsidTr="00432857">
        <w:trPr>
          <w:trHeight w:val="93"/>
        </w:trPr>
        <w:tc>
          <w:tcPr>
            <w:tcW w:w="2563" w:type="dxa"/>
            <w:vMerge w:val="restart"/>
          </w:tcPr>
          <w:p w:rsidR="00432857" w:rsidRPr="00D12909" w:rsidRDefault="00432857" w:rsidP="00006C9C">
            <w:pPr>
              <w:numPr>
                <w:ilvl w:val="1"/>
                <w:numId w:val="17"/>
              </w:numPr>
              <w:rPr>
                <w:b/>
              </w:rPr>
            </w:pPr>
            <w:r w:rsidRPr="00D12909">
              <w:rPr>
                <w:b/>
              </w:rPr>
              <w:t>Развитие</w:t>
            </w:r>
          </w:p>
          <w:p w:rsidR="00432857" w:rsidRPr="00D12909" w:rsidRDefault="00432857" w:rsidP="00006C9C">
            <w:pPr>
              <w:rPr>
                <w:b/>
              </w:rPr>
            </w:pPr>
            <w:r w:rsidRPr="00D12909">
              <w:rPr>
                <w:b/>
              </w:rPr>
              <w:t>продуктивной  деятельности</w:t>
            </w:r>
          </w:p>
          <w:p w:rsidR="00432857" w:rsidRPr="00D12909" w:rsidRDefault="00432857" w:rsidP="00006C9C">
            <w:pPr>
              <w:numPr>
                <w:ilvl w:val="0"/>
                <w:numId w:val="117"/>
              </w:numPr>
              <w:ind w:left="284" w:hanging="284"/>
            </w:pPr>
            <w:r w:rsidRPr="00D12909">
              <w:t>рисование</w:t>
            </w:r>
          </w:p>
          <w:p w:rsidR="00432857" w:rsidRPr="00D12909" w:rsidRDefault="00432857" w:rsidP="00006C9C">
            <w:pPr>
              <w:numPr>
                <w:ilvl w:val="0"/>
                <w:numId w:val="117"/>
              </w:numPr>
              <w:ind w:left="284" w:hanging="284"/>
            </w:pPr>
            <w:r w:rsidRPr="00D12909">
              <w:t xml:space="preserve">лепка </w:t>
            </w:r>
          </w:p>
          <w:p w:rsidR="00432857" w:rsidRPr="00D12909" w:rsidRDefault="00432857" w:rsidP="00006C9C">
            <w:pPr>
              <w:numPr>
                <w:ilvl w:val="0"/>
                <w:numId w:val="117"/>
              </w:numPr>
              <w:ind w:left="284" w:hanging="284"/>
            </w:pPr>
            <w:r w:rsidRPr="00D12909">
              <w:t>аппликация</w:t>
            </w:r>
          </w:p>
          <w:p w:rsidR="00432857" w:rsidRPr="00D12909" w:rsidRDefault="00432857" w:rsidP="00006C9C">
            <w:pPr>
              <w:numPr>
                <w:ilvl w:val="0"/>
                <w:numId w:val="117"/>
              </w:numPr>
              <w:ind w:left="284" w:hanging="284"/>
            </w:pPr>
            <w:r w:rsidRPr="00D12909">
              <w:t>конструирование</w:t>
            </w:r>
          </w:p>
          <w:p w:rsidR="00432857" w:rsidRPr="00D12909" w:rsidRDefault="00432857" w:rsidP="00006C9C">
            <w:r w:rsidRPr="00D12909">
              <w:t xml:space="preserve"> </w:t>
            </w:r>
          </w:p>
          <w:p w:rsidR="00432857" w:rsidRPr="00D12909" w:rsidRDefault="00432857" w:rsidP="00006C9C">
            <w:pPr>
              <w:rPr>
                <w:b/>
              </w:rPr>
            </w:pPr>
          </w:p>
          <w:p w:rsidR="00432857" w:rsidRPr="00D12909" w:rsidRDefault="00432857" w:rsidP="00006C9C">
            <w:pPr>
              <w:numPr>
                <w:ilvl w:val="1"/>
                <w:numId w:val="17"/>
              </w:numPr>
              <w:rPr>
                <w:b/>
              </w:rPr>
            </w:pPr>
            <w:r w:rsidRPr="00D12909">
              <w:rPr>
                <w:b/>
              </w:rPr>
              <w:t>Развитие</w:t>
            </w:r>
          </w:p>
          <w:p w:rsidR="00432857" w:rsidRPr="00D12909" w:rsidRDefault="00432857" w:rsidP="00006C9C">
            <w:pPr>
              <w:rPr>
                <w:b/>
              </w:rPr>
            </w:pPr>
            <w:r w:rsidRPr="00D12909">
              <w:rPr>
                <w:b/>
              </w:rPr>
              <w:t>детского творчества</w:t>
            </w:r>
          </w:p>
          <w:p w:rsidR="00432857" w:rsidRPr="00D12909" w:rsidRDefault="00432857" w:rsidP="00006C9C">
            <w:pPr>
              <w:rPr>
                <w:b/>
              </w:rPr>
            </w:pPr>
          </w:p>
          <w:p w:rsidR="00432857" w:rsidRPr="00D12909" w:rsidRDefault="00432857" w:rsidP="00006C9C">
            <w:pPr>
              <w:rPr>
                <w:b/>
              </w:rPr>
            </w:pPr>
            <w:r w:rsidRPr="00D12909">
              <w:rPr>
                <w:b/>
              </w:rPr>
              <w:t>3. Приобщение  к  изобразительному искусству</w:t>
            </w:r>
          </w:p>
        </w:tc>
        <w:tc>
          <w:tcPr>
            <w:tcW w:w="1362" w:type="dxa"/>
          </w:tcPr>
          <w:p w:rsidR="00432857" w:rsidRPr="00D12909" w:rsidRDefault="00432857" w:rsidP="00006C9C">
            <w:r w:rsidRPr="00D12909">
              <w:lastRenderedPageBreak/>
              <w:t>3-5 лет  младшая  и средняя группы</w:t>
            </w:r>
          </w:p>
        </w:tc>
        <w:tc>
          <w:tcPr>
            <w:tcW w:w="3838" w:type="dxa"/>
          </w:tcPr>
          <w:p w:rsidR="00432857" w:rsidRPr="00D12909" w:rsidRDefault="00432857" w:rsidP="00006C9C">
            <w:r w:rsidRPr="00D12909">
              <w:t>Наблюдения по ситуации</w:t>
            </w:r>
          </w:p>
          <w:p w:rsidR="00432857" w:rsidRPr="00D12909" w:rsidRDefault="00432857" w:rsidP="00006C9C">
            <w:r w:rsidRPr="00D12909">
              <w:t>Занимательные показы</w:t>
            </w:r>
          </w:p>
          <w:p w:rsidR="00432857" w:rsidRPr="00D12909" w:rsidRDefault="00432857" w:rsidP="00006C9C">
            <w:r w:rsidRPr="00D12909">
              <w:t>Наблюдения по ситуации</w:t>
            </w:r>
          </w:p>
          <w:p w:rsidR="00432857" w:rsidRPr="00D12909" w:rsidRDefault="00432857" w:rsidP="00006C9C">
            <w:r w:rsidRPr="00D12909">
              <w:t>Индивидуальная работа с детьми</w:t>
            </w:r>
          </w:p>
          <w:p w:rsidR="00432857" w:rsidRPr="00D12909" w:rsidRDefault="00432857" w:rsidP="00006C9C">
            <w:r w:rsidRPr="00D12909">
              <w:t xml:space="preserve">Рисование </w:t>
            </w:r>
          </w:p>
          <w:p w:rsidR="00432857" w:rsidRPr="00D12909" w:rsidRDefault="00432857" w:rsidP="00006C9C">
            <w:r w:rsidRPr="00D12909">
              <w:t xml:space="preserve">Аппликация </w:t>
            </w:r>
          </w:p>
          <w:p w:rsidR="00432857" w:rsidRPr="00D12909" w:rsidRDefault="00432857" w:rsidP="00006C9C">
            <w:r w:rsidRPr="00D12909">
              <w:t>Лепка</w:t>
            </w:r>
          </w:p>
          <w:p w:rsidR="00432857" w:rsidRPr="00D12909" w:rsidRDefault="00432857" w:rsidP="00006C9C">
            <w:r w:rsidRPr="00D12909">
              <w:t>Сюжетно-игровая ситуация</w:t>
            </w:r>
          </w:p>
          <w:p w:rsidR="00432857" w:rsidRPr="00D12909" w:rsidRDefault="00432857" w:rsidP="00006C9C">
            <w:r w:rsidRPr="00D12909">
              <w:t>Выставка детских работ</w:t>
            </w:r>
          </w:p>
          <w:p w:rsidR="00432857" w:rsidRPr="00D12909" w:rsidRDefault="00432857" w:rsidP="00006C9C">
            <w:r w:rsidRPr="00D12909">
              <w:t>Конкурсы</w:t>
            </w:r>
          </w:p>
          <w:p w:rsidR="00432857" w:rsidRPr="00D12909" w:rsidRDefault="00321EA7" w:rsidP="00006C9C">
            <w:r>
              <w:t>Интегрированные занятия</w:t>
            </w:r>
          </w:p>
        </w:tc>
        <w:tc>
          <w:tcPr>
            <w:tcW w:w="3544" w:type="dxa"/>
          </w:tcPr>
          <w:p w:rsidR="00432857" w:rsidRPr="00D12909" w:rsidRDefault="00432857" w:rsidP="00006C9C">
            <w:r w:rsidRPr="00D12909">
              <w:t xml:space="preserve">Интегрированная детская деятельность </w:t>
            </w:r>
          </w:p>
          <w:p w:rsidR="00432857" w:rsidRPr="00D12909" w:rsidRDefault="00432857" w:rsidP="00006C9C">
            <w:r w:rsidRPr="00D12909">
              <w:t>Игра</w:t>
            </w:r>
          </w:p>
          <w:p w:rsidR="00432857" w:rsidRPr="00D12909" w:rsidRDefault="00432857" w:rsidP="00006C9C">
            <w:r w:rsidRPr="00D12909">
              <w:t xml:space="preserve">Игровое упражнение </w:t>
            </w:r>
          </w:p>
          <w:p w:rsidR="00432857" w:rsidRPr="00D12909" w:rsidRDefault="00432857" w:rsidP="00006C9C">
            <w:r w:rsidRPr="00D12909">
              <w:t>Проблемная ситуация</w:t>
            </w:r>
          </w:p>
          <w:p w:rsidR="00432857" w:rsidRPr="00D12909" w:rsidRDefault="00432857" w:rsidP="00006C9C">
            <w:r w:rsidRPr="00D12909">
              <w:t>Индивидуальная работа с детьми</w:t>
            </w:r>
          </w:p>
          <w:p w:rsidR="00432857" w:rsidRPr="00D12909" w:rsidRDefault="00432857" w:rsidP="00006C9C"/>
        </w:tc>
        <w:tc>
          <w:tcPr>
            <w:tcW w:w="4110" w:type="dxa"/>
          </w:tcPr>
          <w:p w:rsidR="00432857" w:rsidRPr="00D12909" w:rsidRDefault="00432857" w:rsidP="00006C9C">
            <w:r w:rsidRPr="00D12909">
              <w:t>Самостоятельная художественная деятельность</w:t>
            </w:r>
          </w:p>
          <w:p w:rsidR="00432857" w:rsidRPr="00D12909" w:rsidRDefault="00432857" w:rsidP="00006C9C">
            <w:r w:rsidRPr="00D12909">
              <w:t>Игра</w:t>
            </w:r>
          </w:p>
          <w:p w:rsidR="00432857" w:rsidRPr="00D12909" w:rsidRDefault="00432857" w:rsidP="00006C9C">
            <w:r w:rsidRPr="00D12909">
              <w:t>Проблемная ситуация</w:t>
            </w:r>
          </w:p>
          <w:p w:rsidR="00432857" w:rsidRPr="00D12909" w:rsidRDefault="00432857" w:rsidP="00006C9C">
            <w:r w:rsidRPr="00D12909">
              <w:t>Игры со строительным материалом</w:t>
            </w:r>
          </w:p>
          <w:p w:rsidR="00432857" w:rsidRPr="00D12909" w:rsidRDefault="00432857" w:rsidP="00006C9C">
            <w:r w:rsidRPr="00D12909">
              <w:t>Постройки для сюжетных игр</w:t>
            </w:r>
          </w:p>
        </w:tc>
      </w:tr>
      <w:tr w:rsidR="00432857" w:rsidRPr="00D12909" w:rsidTr="00432857">
        <w:trPr>
          <w:trHeight w:val="692"/>
        </w:trPr>
        <w:tc>
          <w:tcPr>
            <w:tcW w:w="2563" w:type="dxa"/>
            <w:vMerge/>
          </w:tcPr>
          <w:p w:rsidR="00432857" w:rsidRPr="00D12909" w:rsidRDefault="00432857" w:rsidP="00006C9C">
            <w:pPr>
              <w:rPr>
                <w:b/>
              </w:rPr>
            </w:pPr>
          </w:p>
        </w:tc>
        <w:tc>
          <w:tcPr>
            <w:tcW w:w="1362" w:type="dxa"/>
          </w:tcPr>
          <w:p w:rsidR="00432857" w:rsidRPr="00D12909" w:rsidRDefault="00432857" w:rsidP="00006C9C">
            <w:pPr>
              <w:ind w:left="33"/>
            </w:pPr>
            <w:r w:rsidRPr="00D12909">
              <w:t>5-7 лет старшая и подг. к школе группы</w:t>
            </w:r>
          </w:p>
        </w:tc>
        <w:tc>
          <w:tcPr>
            <w:tcW w:w="3838" w:type="dxa"/>
          </w:tcPr>
          <w:p w:rsidR="00432857" w:rsidRPr="00D12909" w:rsidRDefault="00432857" w:rsidP="00006C9C">
            <w:r w:rsidRPr="00D12909">
              <w:t>Рассматривание предметов искусства</w:t>
            </w:r>
          </w:p>
          <w:p w:rsidR="00432857" w:rsidRPr="00D12909" w:rsidRDefault="00432857" w:rsidP="00006C9C">
            <w:r w:rsidRPr="00D12909">
              <w:t>Беседа</w:t>
            </w:r>
          </w:p>
          <w:p w:rsidR="00432857" w:rsidRPr="00D12909" w:rsidRDefault="00432857" w:rsidP="00006C9C">
            <w:r w:rsidRPr="00D12909">
              <w:t>Экспериментирование с материалом</w:t>
            </w:r>
          </w:p>
          <w:p w:rsidR="00432857" w:rsidRPr="00D12909" w:rsidRDefault="00432857" w:rsidP="00006C9C">
            <w:r w:rsidRPr="00D12909">
              <w:t xml:space="preserve">Рисование </w:t>
            </w:r>
          </w:p>
          <w:p w:rsidR="00432857" w:rsidRPr="00D12909" w:rsidRDefault="00432857" w:rsidP="00006C9C">
            <w:r w:rsidRPr="00D12909">
              <w:t xml:space="preserve">Аппликация </w:t>
            </w:r>
          </w:p>
          <w:p w:rsidR="00432857" w:rsidRPr="00D12909" w:rsidRDefault="00432857" w:rsidP="00006C9C">
            <w:r w:rsidRPr="00D12909">
              <w:t>Лепка</w:t>
            </w:r>
          </w:p>
          <w:p w:rsidR="00432857" w:rsidRPr="00D12909" w:rsidRDefault="00432857" w:rsidP="00006C9C">
            <w:r w:rsidRPr="00D12909">
              <w:t>Художественный труд</w:t>
            </w:r>
          </w:p>
          <w:p w:rsidR="00432857" w:rsidRPr="00D12909" w:rsidRDefault="00432857" w:rsidP="00006C9C">
            <w:r w:rsidRPr="00D12909">
              <w:t>Интегрированные занятия</w:t>
            </w:r>
          </w:p>
          <w:p w:rsidR="00432857" w:rsidRPr="00D12909" w:rsidRDefault="00432857" w:rsidP="00006C9C">
            <w:r w:rsidRPr="00D12909">
              <w:t>Дидактические игры</w:t>
            </w:r>
          </w:p>
          <w:p w:rsidR="00432857" w:rsidRPr="00D12909" w:rsidRDefault="00432857" w:rsidP="00006C9C">
            <w:r w:rsidRPr="00D12909">
              <w:t>Художественный досуг</w:t>
            </w:r>
          </w:p>
          <w:p w:rsidR="00432857" w:rsidRPr="00D12909" w:rsidRDefault="00432857" w:rsidP="00006C9C">
            <w:r w:rsidRPr="00D12909">
              <w:t xml:space="preserve">Конкурсы </w:t>
            </w:r>
          </w:p>
          <w:p w:rsidR="00432857" w:rsidRPr="00D12909" w:rsidRDefault="00432857" w:rsidP="00006C9C">
            <w:r w:rsidRPr="00D12909">
              <w:t>Выставки работ декоративно-прикладного искусства</w:t>
            </w:r>
          </w:p>
        </w:tc>
        <w:tc>
          <w:tcPr>
            <w:tcW w:w="3544" w:type="dxa"/>
          </w:tcPr>
          <w:p w:rsidR="00432857" w:rsidRPr="00D12909" w:rsidRDefault="00432857" w:rsidP="00006C9C">
            <w:r w:rsidRPr="00D12909">
              <w:t xml:space="preserve">Интегрированная детская деятельность </w:t>
            </w:r>
          </w:p>
          <w:p w:rsidR="00432857" w:rsidRPr="00D12909" w:rsidRDefault="00432857" w:rsidP="00006C9C">
            <w:r w:rsidRPr="00D12909">
              <w:t>Игра</w:t>
            </w:r>
          </w:p>
          <w:p w:rsidR="00432857" w:rsidRPr="00D12909" w:rsidRDefault="00432857" w:rsidP="00006C9C">
            <w:r w:rsidRPr="00D12909">
              <w:t xml:space="preserve">Игровое упражнение </w:t>
            </w:r>
          </w:p>
          <w:p w:rsidR="00432857" w:rsidRPr="00D12909" w:rsidRDefault="00432857" w:rsidP="00006C9C">
            <w:r w:rsidRPr="00D12909">
              <w:t>Проблемная ситуация</w:t>
            </w:r>
          </w:p>
          <w:p w:rsidR="00432857" w:rsidRPr="00D12909" w:rsidRDefault="00432857" w:rsidP="00006C9C">
            <w:r w:rsidRPr="00D12909">
              <w:t xml:space="preserve">Индивидуальная работа с детьми Проектная деятельность </w:t>
            </w:r>
          </w:p>
          <w:p w:rsidR="00432857" w:rsidRPr="00D12909" w:rsidRDefault="00432857" w:rsidP="00006C9C">
            <w:r w:rsidRPr="00D12909">
              <w:t>Создание коллекций Выставка репродукций произведений живописи</w:t>
            </w:r>
          </w:p>
          <w:p w:rsidR="00432857" w:rsidRPr="00D12909" w:rsidRDefault="00432857" w:rsidP="00006C9C">
            <w:r w:rsidRPr="00D12909">
              <w:t>Развивающие игры</w:t>
            </w:r>
          </w:p>
          <w:p w:rsidR="00432857" w:rsidRPr="00D12909" w:rsidRDefault="00432857" w:rsidP="00006C9C">
            <w:r w:rsidRPr="00D12909">
              <w:t>Рассматривание чертежей и схем</w:t>
            </w:r>
          </w:p>
        </w:tc>
        <w:tc>
          <w:tcPr>
            <w:tcW w:w="4110" w:type="dxa"/>
          </w:tcPr>
          <w:p w:rsidR="00432857" w:rsidRPr="00D12909" w:rsidRDefault="00432857" w:rsidP="00006C9C">
            <w:r w:rsidRPr="00D12909">
              <w:t>Самостоятельное художественное творчество</w:t>
            </w:r>
          </w:p>
          <w:p w:rsidR="00432857" w:rsidRPr="00D12909" w:rsidRDefault="00432857" w:rsidP="00006C9C">
            <w:r w:rsidRPr="00D12909">
              <w:t>Игра</w:t>
            </w:r>
          </w:p>
          <w:p w:rsidR="00432857" w:rsidRPr="00D12909" w:rsidRDefault="00432857" w:rsidP="00006C9C">
            <w:r w:rsidRPr="00D12909">
              <w:t>Проблемная ситуация</w:t>
            </w:r>
          </w:p>
        </w:tc>
      </w:tr>
      <w:tr w:rsidR="00432857" w:rsidRPr="00D12909" w:rsidTr="00432857">
        <w:trPr>
          <w:trHeight w:val="1430"/>
        </w:trPr>
        <w:tc>
          <w:tcPr>
            <w:tcW w:w="2563" w:type="dxa"/>
            <w:vMerge w:val="restart"/>
          </w:tcPr>
          <w:p w:rsidR="00432857" w:rsidRPr="00D12909" w:rsidRDefault="00432857" w:rsidP="00006C9C">
            <w:pPr>
              <w:rPr>
                <w:b/>
              </w:rPr>
            </w:pPr>
            <w:r w:rsidRPr="00D12909">
              <w:rPr>
                <w:b/>
              </w:rPr>
              <w:lastRenderedPageBreak/>
              <w:t>4.Развитие  музыкально-художественной деятельности;</w:t>
            </w:r>
          </w:p>
          <w:p w:rsidR="00432857" w:rsidRPr="00D12909" w:rsidRDefault="00432857" w:rsidP="00006C9C">
            <w:pPr>
              <w:rPr>
                <w:b/>
              </w:rPr>
            </w:pPr>
            <w:r w:rsidRPr="00D12909">
              <w:rPr>
                <w:b/>
              </w:rPr>
              <w:t xml:space="preserve"> приобщение к музыкальному искусству</w:t>
            </w:r>
          </w:p>
          <w:p w:rsidR="00432857" w:rsidRPr="00D12909" w:rsidRDefault="00432857" w:rsidP="00006C9C">
            <w:pPr>
              <w:rPr>
                <w:b/>
              </w:rPr>
            </w:pPr>
          </w:p>
          <w:p w:rsidR="00432857" w:rsidRPr="00D12909" w:rsidRDefault="00432857" w:rsidP="00006C9C">
            <w:r w:rsidRPr="00D12909">
              <w:t>*Слушание</w:t>
            </w:r>
          </w:p>
          <w:p w:rsidR="00432857" w:rsidRPr="00D12909" w:rsidRDefault="00432857" w:rsidP="00006C9C">
            <w:r w:rsidRPr="00D12909">
              <w:t>* Пение</w:t>
            </w:r>
          </w:p>
          <w:p w:rsidR="00432857" w:rsidRPr="00D12909" w:rsidRDefault="00432857" w:rsidP="00006C9C">
            <w:r w:rsidRPr="00D12909">
              <w:t xml:space="preserve">* Песенное    творчество </w:t>
            </w:r>
          </w:p>
          <w:p w:rsidR="00432857" w:rsidRPr="00D12909" w:rsidRDefault="00432857" w:rsidP="00006C9C">
            <w:r w:rsidRPr="00D12909">
              <w:t xml:space="preserve">* Музыкально-ритмические  движения </w:t>
            </w:r>
          </w:p>
          <w:p w:rsidR="00432857" w:rsidRPr="00D12909" w:rsidRDefault="00432857" w:rsidP="00006C9C">
            <w:r w:rsidRPr="00D12909">
              <w:t>* Развитие танцевально-игрового творчества</w:t>
            </w:r>
          </w:p>
          <w:p w:rsidR="00432857" w:rsidRPr="00D12909" w:rsidRDefault="00432857" w:rsidP="00006C9C">
            <w:r w:rsidRPr="00D12909">
              <w:t xml:space="preserve">* Игра на детских музыкальных </w:t>
            </w:r>
            <w:r w:rsidRPr="00D12909">
              <w:lastRenderedPageBreak/>
              <w:t>инструментах</w:t>
            </w:r>
          </w:p>
          <w:p w:rsidR="00432857" w:rsidRPr="00D12909" w:rsidRDefault="00432857" w:rsidP="00006C9C"/>
          <w:p w:rsidR="00432857" w:rsidRPr="00D12909" w:rsidRDefault="00432857" w:rsidP="00006C9C">
            <w:pPr>
              <w:spacing w:beforeAutospacing="1"/>
            </w:pPr>
          </w:p>
        </w:tc>
        <w:tc>
          <w:tcPr>
            <w:tcW w:w="1362" w:type="dxa"/>
          </w:tcPr>
          <w:p w:rsidR="00432857" w:rsidRPr="00D12909" w:rsidRDefault="00432857" w:rsidP="00006C9C">
            <w:r w:rsidRPr="00D12909">
              <w:lastRenderedPageBreak/>
              <w:t>3-5 лет  младшая  и средняя группы</w:t>
            </w:r>
          </w:p>
        </w:tc>
        <w:tc>
          <w:tcPr>
            <w:tcW w:w="3838" w:type="dxa"/>
          </w:tcPr>
          <w:p w:rsidR="00432857" w:rsidRPr="00D12909" w:rsidRDefault="00432857" w:rsidP="00006C9C">
            <w:r w:rsidRPr="00D12909">
              <w:t xml:space="preserve">Занятия </w:t>
            </w:r>
          </w:p>
          <w:p w:rsidR="00432857" w:rsidRPr="00D12909" w:rsidRDefault="00432857" w:rsidP="00006C9C">
            <w:r w:rsidRPr="00D12909">
              <w:t>Праздники, развлечения</w:t>
            </w:r>
          </w:p>
          <w:p w:rsidR="00432857" w:rsidRPr="00D12909" w:rsidRDefault="00432857" w:rsidP="00006C9C">
            <w:r w:rsidRPr="00D12909">
              <w:t xml:space="preserve">Музыка в повседневной жизни: </w:t>
            </w:r>
          </w:p>
          <w:p w:rsidR="00432857" w:rsidRPr="00D12909" w:rsidRDefault="00432857" w:rsidP="00006C9C">
            <w:r w:rsidRPr="00D12909">
              <w:t>-Театрализованная деятельность</w:t>
            </w:r>
          </w:p>
          <w:p w:rsidR="00432857" w:rsidRPr="00D12909" w:rsidRDefault="00432857" w:rsidP="00006C9C">
            <w:r w:rsidRPr="00D12909">
              <w:t xml:space="preserve">-Слушание музыкальных сказок, </w:t>
            </w:r>
          </w:p>
          <w:p w:rsidR="00432857" w:rsidRPr="00D12909" w:rsidRDefault="00432857" w:rsidP="00006C9C">
            <w:r w:rsidRPr="00D12909">
              <w:t>-Просмотр мультфильмов, фрагментов детских музыкальных фильмов</w:t>
            </w:r>
          </w:p>
          <w:p w:rsidR="00432857" w:rsidRPr="00D12909" w:rsidRDefault="00432857" w:rsidP="00006C9C">
            <w:pPr>
              <w:jc w:val="both"/>
            </w:pPr>
            <w:r w:rsidRPr="00D12909">
              <w:t>- рассматривание картинок, иллюстраций в детских книгах, репродукций, предметов окружающей действительности;</w:t>
            </w:r>
          </w:p>
          <w:p w:rsidR="00432857" w:rsidRPr="00D12909" w:rsidRDefault="00432857" w:rsidP="00006C9C">
            <w:r w:rsidRPr="00D12909">
              <w:t xml:space="preserve">Игры, хороводы </w:t>
            </w:r>
          </w:p>
          <w:p w:rsidR="00432857" w:rsidRPr="00D12909" w:rsidRDefault="00432857" w:rsidP="00006C9C">
            <w:r w:rsidRPr="00D12909">
              <w:t>- Рассматривание портретов композиторов (ср. гр.)</w:t>
            </w:r>
          </w:p>
          <w:p w:rsidR="00432857" w:rsidRPr="00D12909" w:rsidRDefault="00432857" w:rsidP="00006C9C">
            <w:r w:rsidRPr="00D12909">
              <w:t>- Празднование дней рождения</w:t>
            </w:r>
          </w:p>
        </w:tc>
        <w:tc>
          <w:tcPr>
            <w:tcW w:w="3544" w:type="dxa"/>
          </w:tcPr>
          <w:p w:rsidR="00432857" w:rsidRPr="00D12909" w:rsidRDefault="00432857" w:rsidP="00006C9C">
            <w:r w:rsidRPr="00D12909">
              <w:t>Использование музыки:</w:t>
            </w:r>
          </w:p>
          <w:p w:rsidR="00432857" w:rsidRPr="00D12909" w:rsidRDefault="00432857" w:rsidP="00006C9C">
            <w:r w:rsidRPr="00D12909">
              <w:t>-на утренней гимнастике и физкультурных занятиях;</w:t>
            </w:r>
          </w:p>
          <w:p w:rsidR="00432857" w:rsidRPr="00D12909" w:rsidRDefault="00432857" w:rsidP="00006C9C">
            <w:r w:rsidRPr="00D12909">
              <w:t>- на музыкальных занятиях;</w:t>
            </w:r>
          </w:p>
          <w:p w:rsidR="00432857" w:rsidRPr="00D12909" w:rsidRDefault="00432857" w:rsidP="00006C9C">
            <w:r w:rsidRPr="00D12909">
              <w:t>- во время умывания</w:t>
            </w:r>
          </w:p>
          <w:p w:rsidR="00432857" w:rsidRPr="00D12909" w:rsidRDefault="00432857" w:rsidP="00006C9C">
            <w:r w:rsidRPr="00D12909">
              <w:t>- в продуктивных  видах деятельности</w:t>
            </w:r>
          </w:p>
          <w:p w:rsidR="00432857" w:rsidRPr="00D12909" w:rsidRDefault="00432857" w:rsidP="00006C9C">
            <w:r w:rsidRPr="00D12909">
              <w:t xml:space="preserve">- во время  прогулки (в теплое время) </w:t>
            </w:r>
          </w:p>
          <w:p w:rsidR="00432857" w:rsidRPr="00D12909" w:rsidRDefault="00432857" w:rsidP="00006C9C">
            <w:r w:rsidRPr="00D12909">
              <w:t>- в сюжетно-ролевых играх</w:t>
            </w:r>
          </w:p>
          <w:p w:rsidR="00432857" w:rsidRPr="00D12909" w:rsidRDefault="00432857" w:rsidP="00006C9C">
            <w:r w:rsidRPr="00D12909">
              <w:t>- перед дневным сном</w:t>
            </w:r>
          </w:p>
          <w:p w:rsidR="00432857" w:rsidRPr="00D12909" w:rsidRDefault="00432857" w:rsidP="00006C9C">
            <w:r w:rsidRPr="00D12909">
              <w:t>- при пробуждении</w:t>
            </w:r>
          </w:p>
          <w:p w:rsidR="00432857" w:rsidRPr="00D12909" w:rsidRDefault="00432857" w:rsidP="00006C9C">
            <w:r w:rsidRPr="00D12909">
              <w:t>- на праздниках и развлечениях</w:t>
            </w:r>
          </w:p>
        </w:tc>
        <w:tc>
          <w:tcPr>
            <w:tcW w:w="4110" w:type="dxa"/>
          </w:tcPr>
          <w:p w:rsidR="00432857" w:rsidRPr="00D12909" w:rsidRDefault="00432857" w:rsidP="00006C9C">
            <w:r w:rsidRPr="00D12909">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432857" w:rsidRPr="00D12909" w:rsidRDefault="00432857" w:rsidP="00006C9C">
            <w:r w:rsidRPr="00D12909">
              <w:t>Экспериментирование со звуками, используя музыкальные игрушки и шумовые инструменты</w:t>
            </w:r>
          </w:p>
          <w:p w:rsidR="00432857" w:rsidRPr="00D12909" w:rsidRDefault="00432857" w:rsidP="00006C9C">
            <w:r w:rsidRPr="00D12909">
              <w:t>Игры в «праздники», «концерт»</w:t>
            </w:r>
          </w:p>
          <w:p w:rsidR="00432857" w:rsidRPr="00D12909" w:rsidRDefault="00432857" w:rsidP="00006C9C">
            <w:r w:rsidRPr="00D12909">
              <w:t>Стимулирование самостоятельного выполнения танцевальных движений под плясовые мелодии</w:t>
            </w:r>
          </w:p>
          <w:p w:rsidR="00432857" w:rsidRPr="00D12909" w:rsidRDefault="00432857" w:rsidP="00006C9C">
            <w:r w:rsidRPr="00D12909">
              <w:t>Импровизация танцевальных движений в образах животных,</w:t>
            </w:r>
          </w:p>
          <w:p w:rsidR="00432857" w:rsidRPr="00D12909" w:rsidRDefault="00432857" w:rsidP="00006C9C">
            <w:r w:rsidRPr="00D12909">
              <w:t>Концерты-импровизации. Игра на шумовых музыкальных инструментах; экспериментирование со звуками,</w:t>
            </w:r>
          </w:p>
          <w:p w:rsidR="00432857" w:rsidRPr="00D12909" w:rsidRDefault="00432857" w:rsidP="00006C9C">
            <w:r w:rsidRPr="00D12909">
              <w:lastRenderedPageBreak/>
              <w:t>Музыкально-дидактические  игры</w:t>
            </w:r>
          </w:p>
        </w:tc>
      </w:tr>
      <w:tr w:rsidR="00432857" w:rsidRPr="00D12909" w:rsidTr="00432857">
        <w:trPr>
          <w:trHeight w:val="1430"/>
        </w:trPr>
        <w:tc>
          <w:tcPr>
            <w:tcW w:w="2563" w:type="dxa"/>
            <w:vMerge/>
          </w:tcPr>
          <w:p w:rsidR="00432857" w:rsidRPr="00D12909" w:rsidRDefault="00432857" w:rsidP="00006C9C"/>
        </w:tc>
        <w:tc>
          <w:tcPr>
            <w:tcW w:w="1362" w:type="dxa"/>
          </w:tcPr>
          <w:p w:rsidR="00432857" w:rsidRPr="00D12909" w:rsidRDefault="00432857" w:rsidP="00006C9C">
            <w:r w:rsidRPr="00D12909">
              <w:t>5-7 лет старшая и подг. к школе группы</w:t>
            </w:r>
          </w:p>
        </w:tc>
        <w:tc>
          <w:tcPr>
            <w:tcW w:w="3838" w:type="dxa"/>
          </w:tcPr>
          <w:p w:rsidR="00432857" w:rsidRPr="00D12909" w:rsidRDefault="00432857" w:rsidP="00006C9C">
            <w:r w:rsidRPr="00D12909">
              <w:t xml:space="preserve">Занятия </w:t>
            </w:r>
          </w:p>
          <w:p w:rsidR="00432857" w:rsidRPr="00D12909" w:rsidRDefault="00432857" w:rsidP="00006C9C">
            <w:r w:rsidRPr="00D12909">
              <w:t>Праздники, развлечения</w:t>
            </w:r>
          </w:p>
          <w:p w:rsidR="00432857" w:rsidRPr="00D12909" w:rsidRDefault="00432857" w:rsidP="00006C9C">
            <w:r w:rsidRPr="00D12909">
              <w:t>Музыка в повседневной жизни:</w:t>
            </w:r>
          </w:p>
          <w:p w:rsidR="00432857" w:rsidRPr="00D12909" w:rsidRDefault="00432857" w:rsidP="00006C9C">
            <w:r w:rsidRPr="00D12909">
              <w:t>-Театрализованная деятельность</w:t>
            </w:r>
          </w:p>
          <w:p w:rsidR="00432857" w:rsidRPr="00D12909" w:rsidRDefault="00432857" w:rsidP="00006C9C">
            <w:r w:rsidRPr="00D12909">
              <w:t xml:space="preserve">-Слушание музыкальных сказок, </w:t>
            </w:r>
          </w:p>
          <w:p w:rsidR="00432857" w:rsidRPr="00D12909" w:rsidRDefault="00432857" w:rsidP="00006C9C">
            <w:r w:rsidRPr="00D12909">
              <w:t>- Беседы с детьми о музыке;</w:t>
            </w:r>
          </w:p>
          <w:p w:rsidR="00432857" w:rsidRPr="00D12909" w:rsidRDefault="00432857" w:rsidP="00006C9C">
            <w:r w:rsidRPr="00D12909">
              <w:t>-Просмотр мультфильмов, фрагментов детских музыкальных фильмов</w:t>
            </w:r>
          </w:p>
          <w:p w:rsidR="00432857" w:rsidRPr="00D12909" w:rsidRDefault="00432857" w:rsidP="00006C9C">
            <w:r w:rsidRPr="00D12909">
              <w:t>- Рассматривание иллюстраций в детских книгах, репродукций, предметов окружающей действительности;</w:t>
            </w:r>
          </w:p>
          <w:p w:rsidR="00432857" w:rsidRPr="00D12909" w:rsidRDefault="00432857" w:rsidP="00006C9C">
            <w:r w:rsidRPr="00D12909">
              <w:t>- Рассматривание портретов композиторов</w:t>
            </w:r>
          </w:p>
          <w:p w:rsidR="00432857" w:rsidRPr="00D12909" w:rsidRDefault="00432857" w:rsidP="00006C9C">
            <w:r w:rsidRPr="00D12909">
              <w:t>- Празднование дней рождения</w:t>
            </w:r>
          </w:p>
        </w:tc>
        <w:tc>
          <w:tcPr>
            <w:tcW w:w="3544" w:type="dxa"/>
          </w:tcPr>
          <w:p w:rsidR="00432857" w:rsidRPr="00D12909" w:rsidRDefault="00432857" w:rsidP="00006C9C">
            <w:r w:rsidRPr="00D12909">
              <w:t>Использование музыки:</w:t>
            </w:r>
          </w:p>
          <w:p w:rsidR="00432857" w:rsidRPr="00D12909" w:rsidRDefault="00432857" w:rsidP="00006C9C">
            <w:r w:rsidRPr="00D12909">
              <w:t>-на утренней гимнастике и физкультурных занятиях;</w:t>
            </w:r>
          </w:p>
          <w:p w:rsidR="00432857" w:rsidRPr="00D12909" w:rsidRDefault="00432857" w:rsidP="00006C9C">
            <w:r w:rsidRPr="00D12909">
              <w:t>- на музыкальных занятиях;</w:t>
            </w:r>
          </w:p>
          <w:p w:rsidR="00432857" w:rsidRPr="00D12909" w:rsidRDefault="00432857" w:rsidP="00006C9C">
            <w:r w:rsidRPr="00D12909">
              <w:t>- во время умывания</w:t>
            </w:r>
          </w:p>
          <w:p w:rsidR="00432857" w:rsidRPr="00D12909" w:rsidRDefault="00432857" w:rsidP="00006C9C">
            <w:r w:rsidRPr="00D12909">
              <w:t xml:space="preserve">- во время  прогулки (в теплое время) </w:t>
            </w:r>
          </w:p>
          <w:p w:rsidR="00432857" w:rsidRPr="00D12909" w:rsidRDefault="00432857" w:rsidP="00006C9C">
            <w:r w:rsidRPr="00D12909">
              <w:t>- в сюжетно-ролевых играх</w:t>
            </w:r>
          </w:p>
          <w:p w:rsidR="00432857" w:rsidRPr="00D12909" w:rsidRDefault="00432857" w:rsidP="00006C9C">
            <w:r w:rsidRPr="00D12909">
              <w:t>- перед дневным сном</w:t>
            </w:r>
          </w:p>
          <w:p w:rsidR="00432857" w:rsidRPr="00D12909" w:rsidRDefault="00432857" w:rsidP="00006C9C">
            <w:r w:rsidRPr="00D12909">
              <w:t>- при пробуждении</w:t>
            </w:r>
          </w:p>
          <w:p w:rsidR="00432857" w:rsidRPr="00D12909" w:rsidRDefault="00432857" w:rsidP="00006C9C">
            <w:r w:rsidRPr="00D12909">
              <w:t>- на праздниках и развлечениях</w:t>
            </w:r>
          </w:p>
          <w:p w:rsidR="00432857" w:rsidRPr="00D12909" w:rsidRDefault="00432857" w:rsidP="00006C9C">
            <w:r w:rsidRPr="00D12909">
              <w:t>Инсценирование песен</w:t>
            </w:r>
          </w:p>
          <w:p w:rsidR="00432857" w:rsidRPr="00D12909" w:rsidRDefault="00432857" w:rsidP="00006C9C">
            <w:r w:rsidRPr="00D12909">
              <w:t>-Формирование танцевального творчества,</w:t>
            </w:r>
          </w:p>
          <w:p w:rsidR="00432857" w:rsidRPr="00D12909" w:rsidRDefault="00432857" w:rsidP="00006C9C">
            <w:r w:rsidRPr="00D12909">
              <w:t>-Импровизация образов сказочных животных и птиц</w:t>
            </w:r>
          </w:p>
          <w:p w:rsidR="00432857" w:rsidRPr="00D12909" w:rsidRDefault="00432857" w:rsidP="00006C9C">
            <w:r w:rsidRPr="00D12909">
              <w:t>- Празднование дней рождения</w:t>
            </w:r>
          </w:p>
          <w:p w:rsidR="00432857" w:rsidRPr="00D12909" w:rsidRDefault="00432857" w:rsidP="00006C9C"/>
        </w:tc>
        <w:tc>
          <w:tcPr>
            <w:tcW w:w="4110" w:type="dxa"/>
          </w:tcPr>
          <w:p w:rsidR="00432857" w:rsidRPr="00D12909" w:rsidRDefault="00432857" w:rsidP="00006C9C">
            <w:r w:rsidRPr="00D12909">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432857" w:rsidRPr="00D12909" w:rsidRDefault="00432857" w:rsidP="00006C9C">
            <w:r w:rsidRPr="00D12909">
              <w:t>Игры в «праздники», «концерт», «оркестр», «музыкальные занятия», «телевизор» Придумывание простейших танцевальных движений</w:t>
            </w:r>
          </w:p>
          <w:p w:rsidR="00432857" w:rsidRPr="00D12909" w:rsidRDefault="00432857" w:rsidP="00006C9C">
            <w:r w:rsidRPr="00D12909">
              <w:t>Инсценирование содержания песен, хороводов</w:t>
            </w:r>
          </w:p>
          <w:p w:rsidR="00432857" w:rsidRPr="00D12909" w:rsidRDefault="00432857" w:rsidP="00006C9C">
            <w:r w:rsidRPr="00D12909">
              <w:t>Составление композиций танца Музыкально-дидактические игры</w:t>
            </w:r>
          </w:p>
          <w:p w:rsidR="00432857" w:rsidRPr="00D12909" w:rsidRDefault="00432857" w:rsidP="00006C9C">
            <w:r w:rsidRPr="00D12909">
              <w:t>Игры-драматизации</w:t>
            </w:r>
          </w:p>
          <w:p w:rsidR="00432857" w:rsidRPr="00D12909" w:rsidRDefault="00432857" w:rsidP="00006C9C">
            <w:r w:rsidRPr="00D12909">
              <w:t>Аккомпанемент в пении, танце и др</w:t>
            </w:r>
          </w:p>
          <w:p w:rsidR="00432857" w:rsidRPr="00D12909" w:rsidRDefault="00432857" w:rsidP="00006C9C">
            <w:r w:rsidRPr="00D12909">
              <w:t xml:space="preserve">Детский ансамбль, оркестр </w:t>
            </w:r>
          </w:p>
          <w:p w:rsidR="00432857" w:rsidRPr="00D12909" w:rsidRDefault="00432857" w:rsidP="00006C9C">
            <w:r w:rsidRPr="00D12909">
              <w:t xml:space="preserve">Игра в «концерт», «музыкальные занятия»  </w:t>
            </w:r>
          </w:p>
        </w:tc>
      </w:tr>
    </w:tbl>
    <w:p w:rsidR="00432857" w:rsidRPr="00D12909" w:rsidRDefault="00432857" w:rsidP="00006C9C">
      <w:pPr>
        <w:rPr>
          <w:b/>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12890"/>
      </w:tblGrid>
      <w:tr w:rsidR="00432857" w:rsidRPr="00D12909" w:rsidTr="00432857">
        <w:tc>
          <w:tcPr>
            <w:tcW w:w="2518" w:type="dxa"/>
            <w:shd w:val="clear" w:color="auto" w:fill="auto"/>
          </w:tcPr>
          <w:p w:rsidR="00432857" w:rsidRPr="00D12909" w:rsidRDefault="00432857" w:rsidP="00006C9C">
            <w:pPr>
              <w:widowControl w:val="0"/>
              <w:jc w:val="both"/>
              <w:rPr>
                <w:b/>
                <w:color w:val="000000"/>
                <w:spacing w:val="-12"/>
              </w:rPr>
            </w:pPr>
            <w:r w:rsidRPr="00D12909">
              <w:rPr>
                <w:b/>
              </w:rPr>
              <w:t>Образовательная область</w:t>
            </w:r>
          </w:p>
        </w:tc>
        <w:tc>
          <w:tcPr>
            <w:tcW w:w="12890"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518"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Художественно - эстетическое развитие</w:t>
            </w:r>
          </w:p>
        </w:tc>
        <w:tc>
          <w:tcPr>
            <w:tcW w:w="12890" w:type="dxa"/>
            <w:shd w:val="clear" w:color="auto" w:fill="auto"/>
          </w:tcPr>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и проведение конкурсов и выставок детского творчества.</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Анкетирование родителей с целью изучения их представлений об эстетическом воспитании детей.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 xml:space="preserve">Организация тематических консультаций, папок-передвижек, раскладушек по разным направлениям </w:t>
            </w:r>
            <w:r w:rsidRPr="00D12909">
              <w:rPr>
                <w:rFonts w:eastAsia="Calibri"/>
                <w:lang w:eastAsia="en-US"/>
              </w:rPr>
              <w:lastRenderedPageBreak/>
              <w:t>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Встречи с родителями в «Художественной гостиной». Цель: знакомство с основными направлениями художественно-эстетического развития детей.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Участие родителей и детей в театрализованной деятельности6 совместная постановка спектаклей, создание условий, организация декораций и костюмов.</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совместной деятельности детей и взрослых по выпуску семейных газет с целью обогащения коммуникативного опыта дошкольника.</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Проведение праздников, досугов, литературных и музыкальных вечеров с привлечением родителей.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Приобщение к театрализованному и музыкальному искусству через аудио- и видиотеку. Регулирование тематического подбора для детского восприятия.</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Семинары-практикумы для родителей  художественно-эстетическому воспитанию дошкольников.</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Создание игротеки по Художественно-эстетическому развитию детей.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выставок детских работ и совместных тематических выставок детей и родителей.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Сотрудничество с культурными учреждениями города с целью оказания консультативной помощи родителям.</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тренингов с родителями по обсуждению впечатлений после посещений культурных центров города.</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Создание семейных клубов по интересам.</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совместных посиделок.</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Совместное издание литературно-художественного  журнала (рисунки, сказки, комиксы, придуманных детьми и их родителями).</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«Поэтическая гостиная». Чтение стихов детьми и родителями.</w:t>
            </w:r>
          </w:p>
        </w:tc>
      </w:tr>
    </w:tbl>
    <w:p w:rsidR="00432857" w:rsidRPr="007D0A69" w:rsidRDefault="00432857" w:rsidP="00006C9C">
      <w:pPr>
        <w:pStyle w:val="3"/>
        <w:spacing w:after="0"/>
        <w:jc w:val="center"/>
        <w:rPr>
          <w:rFonts w:ascii="Times New Roman" w:hAnsi="Times New Roman"/>
          <w:b w:val="0"/>
          <w:i/>
          <w:sz w:val="24"/>
          <w:szCs w:val="24"/>
        </w:rPr>
      </w:pPr>
      <w:bookmarkStart w:id="18" w:name="_Toc432061569"/>
      <w:r w:rsidRPr="007D0A69">
        <w:rPr>
          <w:rFonts w:ascii="Times New Roman" w:hAnsi="Times New Roman"/>
          <w:i/>
          <w:sz w:val="24"/>
          <w:szCs w:val="24"/>
        </w:rPr>
        <w:lastRenderedPageBreak/>
        <w:t>1.6. Национально-региональный компонент</w:t>
      </w:r>
      <w:bookmarkEnd w:id="18"/>
    </w:p>
    <w:p w:rsidR="00432857" w:rsidRPr="00D12909" w:rsidRDefault="00432857" w:rsidP="00006C9C">
      <w:pPr>
        <w:autoSpaceDE w:val="0"/>
        <w:autoSpaceDN w:val="0"/>
        <w:adjustRightInd w:val="0"/>
        <w:ind w:firstLine="708"/>
        <w:jc w:val="both"/>
      </w:pPr>
      <w:r w:rsidRPr="00D12909">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432857" w:rsidRPr="00D12909" w:rsidRDefault="00432857" w:rsidP="00006C9C">
      <w:pPr>
        <w:ind w:firstLine="708"/>
        <w:jc w:val="both"/>
        <w:rPr>
          <w:bCs/>
        </w:rPr>
      </w:pPr>
      <w:r w:rsidRPr="00D12909">
        <w:t>Во исполнение постановлением Кабинета Министров Республики Татарстан от 30.12.2010г. №1174 «Об утверждении Стратегии развитии образования в Республике Татарстан на 2010-2015 годы «Будущее» - в рамках реализации первоочередных мероприятий Стратегии творческой группой, созданной Министром образования и науки Республики Татарстан (далее – МОиН РТ), разработаны учебно-методические  комплекты  (УМК) по обучению детей государственным языкам в дошкольных образовательных учреждениях Республики Татарстан.</w:t>
      </w:r>
      <w:r w:rsidRPr="00D12909">
        <w:rPr>
          <w:bCs/>
        </w:rPr>
        <w:t xml:space="preserve"> </w:t>
      </w:r>
      <w:r w:rsidRPr="00D12909">
        <w:rPr>
          <w:bCs/>
        </w:rPr>
        <w:tab/>
      </w:r>
    </w:p>
    <w:p w:rsidR="00432857" w:rsidRPr="00D12909" w:rsidRDefault="00432857" w:rsidP="00006C9C">
      <w:pPr>
        <w:jc w:val="both"/>
        <w:rPr>
          <w:lang w:val="tt-RU"/>
        </w:rPr>
      </w:pPr>
      <w:r w:rsidRPr="00D12909">
        <w:rPr>
          <w:b/>
          <w:lang w:val="tt-RU"/>
        </w:rPr>
        <w:t xml:space="preserve">          Основной задачей</w:t>
      </w:r>
      <w:r w:rsidRPr="00D12909">
        <w:rPr>
          <w:lang w:val="tt-RU"/>
        </w:rPr>
        <w:t xml:space="preserve"> изучения татарского языка в дошкольном возрасте является: </w:t>
      </w:r>
    </w:p>
    <w:p w:rsidR="00432857" w:rsidRPr="00D12909" w:rsidRDefault="00432857" w:rsidP="00006C9C">
      <w:pPr>
        <w:jc w:val="both"/>
        <w:rPr>
          <w:lang w:val="tt-RU"/>
        </w:rPr>
      </w:pPr>
      <w:r w:rsidRPr="00D12909">
        <w:rPr>
          <w:lang w:val="tt-RU"/>
        </w:rPr>
        <w:t xml:space="preserve">- формирование первоначальных умений и навыков практического владения татарским языком в устной форме, </w:t>
      </w:r>
    </w:p>
    <w:p w:rsidR="00432857" w:rsidRPr="00D12909" w:rsidRDefault="00432857" w:rsidP="00006C9C">
      <w:pPr>
        <w:jc w:val="both"/>
        <w:rPr>
          <w:lang w:val="tt-RU"/>
        </w:rPr>
      </w:pPr>
      <w:r w:rsidRPr="00D12909">
        <w:rPr>
          <w:lang w:val="tt-RU"/>
        </w:rPr>
        <w:t xml:space="preserve">- умение формировать мотивацию учения ребенка, активизировать в речи детей слова, обозначающие предмет, признак предмета и действие; </w:t>
      </w:r>
    </w:p>
    <w:p w:rsidR="00432857" w:rsidRPr="00D12909" w:rsidRDefault="00432857" w:rsidP="00006C9C">
      <w:pPr>
        <w:jc w:val="both"/>
        <w:rPr>
          <w:lang w:val="tt-RU"/>
        </w:rPr>
      </w:pPr>
      <w:r w:rsidRPr="00D12909">
        <w:rPr>
          <w:lang w:val="tt-RU"/>
        </w:rPr>
        <w:lastRenderedPageBreak/>
        <w:t>- способствовать умению составлять небольшие рассказы по серии картинок с одним действующим лицом, сюжетной картине или из личных наблюдений ребенка.</w:t>
      </w:r>
    </w:p>
    <w:p w:rsidR="00432857" w:rsidRPr="00D12909" w:rsidRDefault="00432857" w:rsidP="00006C9C">
      <w:pPr>
        <w:tabs>
          <w:tab w:val="left" w:pos="783"/>
        </w:tabs>
        <w:jc w:val="both"/>
        <w:rPr>
          <w:lang w:val="tt-RU"/>
        </w:rPr>
      </w:pPr>
      <w:r w:rsidRPr="00D12909">
        <w:rPr>
          <w:lang w:val="tt-RU"/>
        </w:rPr>
        <w:t xml:space="preserve">   </w:t>
      </w:r>
      <w:r w:rsidRPr="00D12909">
        <w:rPr>
          <w:lang w:val="tt-RU"/>
        </w:rPr>
        <w:tab/>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432857" w:rsidRPr="00D12909" w:rsidRDefault="00432857" w:rsidP="00006C9C">
      <w:pPr>
        <w:ind w:firstLine="720"/>
        <w:jc w:val="both"/>
        <w:rPr>
          <w:b/>
        </w:rPr>
      </w:pPr>
      <w:r w:rsidRPr="00D12909">
        <w:rPr>
          <w:b/>
        </w:rPr>
        <w:t>Также национально-региональный компонент предусматривает:</w:t>
      </w:r>
    </w:p>
    <w:p w:rsidR="00432857" w:rsidRPr="00D12909" w:rsidRDefault="00432857" w:rsidP="00006C9C">
      <w:pPr>
        <w:ind w:firstLine="720"/>
        <w:jc w:val="both"/>
      </w:pPr>
      <w:r w:rsidRPr="00D12909">
        <w:rPr>
          <w:b/>
        </w:rPr>
        <w:t xml:space="preserve">- </w:t>
      </w:r>
      <w:r w:rsidRPr="00D12909">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основ нравственности на лучших образцах национальной культуры, народных традициях и обычаях;</w:t>
      </w:r>
    </w:p>
    <w:p w:rsidR="00432857" w:rsidRPr="00D12909" w:rsidRDefault="00432857" w:rsidP="00006C9C">
      <w:pPr>
        <w:ind w:firstLine="720"/>
        <w:jc w:val="both"/>
      </w:pPr>
      <w:r w:rsidRPr="00D12909">
        <w:t xml:space="preserve">- ознакомление с историей Республики Татарстан, расширение знаний детей о своем родном крае.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432857" w:rsidRPr="00D12909" w:rsidRDefault="00432857" w:rsidP="00006C9C">
      <w:pPr>
        <w:rPr>
          <w:b/>
        </w:rPr>
      </w:pPr>
    </w:p>
    <w:p w:rsidR="00432857" w:rsidRPr="00D12909" w:rsidRDefault="00432857" w:rsidP="00006C9C">
      <w:pPr>
        <w:jc w:val="both"/>
      </w:pPr>
      <w:r w:rsidRPr="00D12909">
        <w:t xml:space="preserve">         В</w:t>
      </w:r>
      <w:r w:rsidRPr="00D12909">
        <w:rPr>
          <w:b/>
        </w:rPr>
        <w:t xml:space="preserve"> </w:t>
      </w:r>
      <w:r w:rsidRPr="00D12909">
        <w:t>ДОУ используется программа</w:t>
      </w:r>
      <w:r w:rsidRPr="00D12909">
        <w:rPr>
          <w:b/>
        </w:rPr>
        <w:t xml:space="preserve"> </w:t>
      </w:r>
      <w:r w:rsidRPr="00D12909">
        <w:t>для детей 4-7 лет</w:t>
      </w:r>
      <w:r w:rsidRPr="00D12909">
        <w:rPr>
          <w:b/>
        </w:rPr>
        <w:t xml:space="preserve"> «Говорим по-татарски» - «</w:t>
      </w:r>
      <w:r w:rsidRPr="00D12909">
        <w:rPr>
          <w:b/>
          <w:lang w:val="tt-RU"/>
        </w:rPr>
        <w:t>Татарча сөйләшәбез”</w:t>
      </w:r>
      <w:r w:rsidRPr="00D12909">
        <w:rPr>
          <w:lang w:val="tt-RU"/>
        </w:rPr>
        <w:t xml:space="preserve"> </w:t>
      </w:r>
      <w:r w:rsidRPr="00D12909">
        <w:rPr>
          <w:b/>
          <w:lang w:val="tt-RU"/>
        </w:rPr>
        <w:t>под редакцией З.М.Зариповой</w:t>
      </w:r>
      <w:r w:rsidRPr="00D12909">
        <w:t>. Работа ведется по учебно-методическому комплекту по обучению русскоязычных детей татарскому языку. Проект состоит из трех частей:</w:t>
      </w:r>
    </w:p>
    <w:p w:rsidR="00432857" w:rsidRPr="00D12909" w:rsidRDefault="00432857" w:rsidP="00006C9C">
      <w:pPr>
        <w:jc w:val="both"/>
      </w:pPr>
      <w:r w:rsidRPr="00D12909">
        <w:t xml:space="preserve"> «Минем </w:t>
      </w:r>
      <w:r w:rsidRPr="00D12909">
        <w:rPr>
          <w:lang w:val="tt-RU"/>
        </w:rPr>
        <w:t>ө</w:t>
      </w:r>
      <w:r w:rsidRPr="00D12909">
        <w:t>ем» («</w:t>
      </w:r>
      <w:r w:rsidRPr="00D12909">
        <w:rPr>
          <w:bCs/>
          <w:lang w:val="tt-RU"/>
        </w:rPr>
        <w:t>Мой дом</w:t>
      </w:r>
      <w:r w:rsidRPr="00D12909">
        <w:t xml:space="preserve">») – для средней группы, </w:t>
      </w:r>
    </w:p>
    <w:p w:rsidR="00432857" w:rsidRPr="00D12909" w:rsidRDefault="00432857" w:rsidP="00006C9C">
      <w:pPr>
        <w:jc w:val="both"/>
        <w:rPr>
          <w:lang w:val="tt-RU"/>
        </w:rPr>
      </w:pPr>
      <w:r w:rsidRPr="00D12909">
        <w:t>«Уйный-уйный ус</w:t>
      </w:r>
      <w:r w:rsidRPr="00D12909">
        <w:rPr>
          <w:lang w:val="tt-RU"/>
        </w:rPr>
        <w:t>ә</w:t>
      </w:r>
      <w:r w:rsidRPr="00D12909">
        <w:t>без» («</w:t>
      </w:r>
      <w:r w:rsidRPr="00D12909">
        <w:rPr>
          <w:bCs/>
          <w:lang w:val="tt-RU"/>
        </w:rPr>
        <w:t>Растем, играя</w:t>
      </w:r>
      <w:r w:rsidRPr="00D12909">
        <w:t>») –</w:t>
      </w:r>
      <w:r w:rsidRPr="00D12909">
        <w:rPr>
          <w:lang w:val="tt-RU"/>
        </w:rPr>
        <w:t xml:space="preserve"> для старшей группы,</w:t>
      </w:r>
    </w:p>
    <w:p w:rsidR="00432857" w:rsidRPr="00D12909" w:rsidRDefault="00432857" w:rsidP="00006C9C">
      <w:pPr>
        <w:jc w:val="both"/>
        <w:rPr>
          <w:lang w:val="tt-RU"/>
        </w:rPr>
      </w:pPr>
      <w:r w:rsidRPr="00D12909">
        <w:rPr>
          <w:lang w:val="tt-RU"/>
        </w:rPr>
        <w:t xml:space="preserve"> </w:t>
      </w:r>
      <w:r w:rsidRPr="00D12909">
        <w:t>«</w:t>
      </w:r>
      <w:r w:rsidRPr="00D12909">
        <w:rPr>
          <w:lang w:val="tt-RU"/>
        </w:rPr>
        <w:t>Мәктәпкә илтә юллар</w:t>
      </w:r>
      <w:r w:rsidRPr="00D12909">
        <w:t>»</w:t>
      </w:r>
      <w:r w:rsidRPr="00D12909">
        <w:rPr>
          <w:lang w:val="tt-RU"/>
        </w:rPr>
        <w:t xml:space="preserve">  (</w:t>
      </w:r>
      <w:r w:rsidRPr="00D12909">
        <w:t>«</w:t>
      </w:r>
      <w:r w:rsidRPr="00D12909">
        <w:rPr>
          <w:bCs/>
          <w:lang w:val="tt-RU"/>
        </w:rPr>
        <w:t>Все дороги ведут в школу</w:t>
      </w:r>
      <w:r w:rsidRPr="00D12909">
        <w:t>»</w:t>
      </w:r>
      <w:r w:rsidRPr="00D12909">
        <w:rPr>
          <w:bCs/>
          <w:lang w:val="tt-RU"/>
        </w:rPr>
        <w:t xml:space="preserve">) </w:t>
      </w:r>
      <w:r w:rsidRPr="00D12909">
        <w:t>–</w:t>
      </w:r>
      <w:r w:rsidRPr="00D12909">
        <w:rPr>
          <w:bCs/>
          <w:lang w:val="tt-RU"/>
        </w:rPr>
        <w:t xml:space="preserve"> </w:t>
      </w:r>
      <w:r w:rsidRPr="00D12909">
        <w:rPr>
          <w:lang w:val="tt-RU"/>
        </w:rPr>
        <w:t xml:space="preserve">для подготовительной к школе группы. </w:t>
      </w:r>
    </w:p>
    <w:p w:rsidR="00432857" w:rsidRPr="00D12909" w:rsidRDefault="00432857" w:rsidP="00006C9C">
      <w:pPr>
        <w:tabs>
          <w:tab w:val="left" w:pos="783"/>
        </w:tabs>
        <w:jc w:val="both"/>
        <w:rPr>
          <w:lang w:val="tt-RU"/>
        </w:rPr>
      </w:pPr>
      <w:r w:rsidRPr="00D12909">
        <w:rPr>
          <w:lang w:val="tt-RU"/>
        </w:rPr>
        <w:t xml:space="preserve">           Рабочая тетрадь является одним из основных компонентов учебно-методического комплекта (УМК) “Говорим по-татарски”, предназначенные для детей 4-7 лет поможет ребенку усвоить лексику татарского языка, закрепить речевой материал, привлечь родителей активно включиться в процесс развития своего ребенка. В рабочей тетради даны задания на название, обобщение и сравнение предметов на определение их величины, размера, количества.</w:t>
      </w:r>
    </w:p>
    <w:p w:rsidR="00432857" w:rsidRPr="00D12909" w:rsidRDefault="00432857" w:rsidP="00006C9C">
      <w:pPr>
        <w:tabs>
          <w:tab w:val="left" w:pos="783"/>
        </w:tabs>
        <w:jc w:val="center"/>
        <w:rPr>
          <w:b/>
          <w:lang w:val="tt-RU"/>
        </w:rPr>
      </w:pPr>
      <w:r w:rsidRPr="00D12909">
        <w:rPr>
          <w:b/>
          <w:lang w:val="tt-RU"/>
        </w:rPr>
        <w:t>1.6.1.Содержание направлений с учетом регионального компонента</w:t>
      </w:r>
    </w:p>
    <w:p w:rsidR="00432857" w:rsidRPr="00D12909" w:rsidRDefault="00432857" w:rsidP="00006C9C">
      <w:pPr>
        <w:numPr>
          <w:ilvl w:val="0"/>
          <w:numId w:val="123"/>
        </w:numPr>
        <w:autoSpaceDE w:val="0"/>
        <w:autoSpaceDN w:val="0"/>
        <w:adjustRightInd w:val="0"/>
        <w:jc w:val="both"/>
        <w:rPr>
          <w:b/>
        </w:rPr>
      </w:pPr>
      <w:r w:rsidRPr="00D12909">
        <w:rPr>
          <w:b/>
        </w:rPr>
        <w:t>Физическое развитие. (Физическая культура, здоровье)</w:t>
      </w:r>
    </w:p>
    <w:p w:rsidR="00432857" w:rsidRPr="00D12909" w:rsidRDefault="00432857" w:rsidP="00006C9C">
      <w:pPr>
        <w:autoSpaceDE w:val="0"/>
        <w:autoSpaceDN w:val="0"/>
        <w:adjustRightInd w:val="0"/>
        <w:ind w:firstLine="708"/>
        <w:jc w:val="both"/>
      </w:pPr>
      <w:r w:rsidRPr="00D12909">
        <w:t>Необходимыми условиями в физическом развитии детей с учетом региональных климатических и сезонных особенностей являются:</w:t>
      </w:r>
    </w:p>
    <w:p w:rsidR="00432857" w:rsidRPr="00D12909" w:rsidRDefault="00432857" w:rsidP="00006C9C">
      <w:pPr>
        <w:autoSpaceDE w:val="0"/>
        <w:autoSpaceDN w:val="0"/>
        <w:adjustRightInd w:val="0"/>
        <w:ind w:firstLine="142"/>
        <w:jc w:val="both"/>
      </w:pPr>
      <w:r w:rsidRPr="00D12909">
        <w:t xml:space="preserve">- </w:t>
      </w:r>
      <w:r w:rsidRPr="00D12909">
        <w:rPr>
          <w:lang w:val="tt-RU"/>
        </w:rPr>
        <w:t xml:space="preserve"> </w:t>
      </w:r>
      <w:r w:rsidRPr="00D12909">
        <w:t>создание условий в дошкольном образовательном учреждении;</w:t>
      </w:r>
    </w:p>
    <w:p w:rsidR="00432857" w:rsidRPr="00D12909" w:rsidRDefault="00432857" w:rsidP="00006C9C">
      <w:pPr>
        <w:autoSpaceDE w:val="0"/>
        <w:autoSpaceDN w:val="0"/>
        <w:adjustRightInd w:val="0"/>
        <w:ind w:firstLine="142"/>
        <w:jc w:val="both"/>
      </w:pPr>
      <w:r w:rsidRPr="00D12909">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432857" w:rsidRPr="00D12909" w:rsidRDefault="00432857" w:rsidP="00006C9C">
      <w:pPr>
        <w:autoSpaceDE w:val="0"/>
        <w:autoSpaceDN w:val="0"/>
        <w:adjustRightInd w:val="0"/>
        <w:ind w:firstLine="142"/>
        <w:jc w:val="both"/>
      </w:pPr>
      <w:r w:rsidRPr="00D12909">
        <w:t>- осуществление комплекса профилактических и оздоровительных работ с учетом специфики ДОУ города Заинска;</w:t>
      </w:r>
    </w:p>
    <w:p w:rsidR="00432857" w:rsidRPr="00D12909" w:rsidRDefault="00432857" w:rsidP="00006C9C">
      <w:pPr>
        <w:autoSpaceDE w:val="0"/>
        <w:autoSpaceDN w:val="0"/>
        <w:adjustRightInd w:val="0"/>
        <w:ind w:firstLine="142"/>
        <w:jc w:val="both"/>
      </w:pPr>
      <w:r w:rsidRPr="00D12909">
        <w:t>- совершенствование физического развития детей через национальные праздники, народные игры.</w:t>
      </w:r>
    </w:p>
    <w:p w:rsidR="00432857" w:rsidRPr="00D12909" w:rsidRDefault="00432857" w:rsidP="00006C9C">
      <w:pPr>
        <w:autoSpaceDE w:val="0"/>
        <w:autoSpaceDN w:val="0"/>
        <w:adjustRightInd w:val="0"/>
        <w:ind w:firstLine="142"/>
        <w:jc w:val="both"/>
      </w:pPr>
    </w:p>
    <w:p w:rsidR="00432857" w:rsidRPr="00D12909" w:rsidRDefault="00432857" w:rsidP="00006C9C">
      <w:pPr>
        <w:numPr>
          <w:ilvl w:val="0"/>
          <w:numId w:val="123"/>
        </w:numPr>
        <w:autoSpaceDE w:val="0"/>
        <w:autoSpaceDN w:val="0"/>
        <w:adjustRightInd w:val="0"/>
        <w:ind w:firstLine="142"/>
        <w:jc w:val="both"/>
        <w:rPr>
          <w:b/>
          <w:color w:val="FF0000"/>
        </w:rPr>
      </w:pPr>
      <w:r w:rsidRPr="00D12909">
        <w:rPr>
          <w:b/>
        </w:rPr>
        <w:t>Социально-коммуникативное развитие. (Безопасность, социализация, труд)</w:t>
      </w:r>
    </w:p>
    <w:p w:rsidR="00432857" w:rsidRPr="00D12909" w:rsidRDefault="00432857" w:rsidP="00006C9C">
      <w:pPr>
        <w:autoSpaceDE w:val="0"/>
        <w:autoSpaceDN w:val="0"/>
        <w:adjustRightInd w:val="0"/>
        <w:ind w:firstLine="142"/>
        <w:jc w:val="both"/>
      </w:pPr>
      <w:r w:rsidRPr="00D12909">
        <w:t>Использование национального регионального компонента развития ребенка в данном направлении  включает:</w:t>
      </w:r>
    </w:p>
    <w:p w:rsidR="00432857" w:rsidRPr="00D12909" w:rsidRDefault="00432857" w:rsidP="00006C9C">
      <w:pPr>
        <w:autoSpaceDE w:val="0"/>
        <w:autoSpaceDN w:val="0"/>
        <w:adjustRightInd w:val="0"/>
        <w:ind w:firstLine="142"/>
        <w:jc w:val="both"/>
      </w:pPr>
      <w:r w:rsidRPr="00D12909">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432857" w:rsidRPr="00D12909" w:rsidRDefault="00432857" w:rsidP="00006C9C">
      <w:pPr>
        <w:autoSpaceDE w:val="0"/>
        <w:autoSpaceDN w:val="0"/>
        <w:adjustRightInd w:val="0"/>
        <w:ind w:firstLine="142"/>
        <w:jc w:val="both"/>
      </w:pPr>
      <w:r w:rsidRPr="00D12909">
        <w:t>- обеспечение безопасности детей дошкольного возраста на улицах и дорогах родного города.</w:t>
      </w:r>
    </w:p>
    <w:p w:rsidR="00432857" w:rsidRPr="00D12909" w:rsidRDefault="00432857" w:rsidP="00006C9C">
      <w:pPr>
        <w:autoSpaceDE w:val="0"/>
        <w:autoSpaceDN w:val="0"/>
        <w:adjustRightInd w:val="0"/>
        <w:ind w:firstLine="142"/>
        <w:jc w:val="both"/>
      </w:pPr>
      <w:r w:rsidRPr="00D12909">
        <w:t>- расширение знания детей о работе пожарной службы, службы скорой медицинской помощи города Заинска.</w:t>
      </w:r>
    </w:p>
    <w:p w:rsidR="00432857" w:rsidRPr="00D12909" w:rsidRDefault="00432857" w:rsidP="00006C9C">
      <w:pPr>
        <w:autoSpaceDE w:val="0"/>
        <w:autoSpaceDN w:val="0"/>
        <w:adjustRightInd w:val="0"/>
        <w:ind w:firstLine="142"/>
        <w:jc w:val="both"/>
      </w:pPr>
    </w:p>
    <w:p w:rsidR="00432857" w:rsidRPr="00D12909" w:rsidRDefault="00432857" w:rsidP="00006C9C">
      <w:pPr>
        <w:numPr>
          <w:ilvl w:val="0"/>
          <w:numId w:val="123"/>
        </w:numPr>
        <w:autoSpaceDE w:val="0"/>
        <w:autoSpaceDN w:val="0"/>
        <w:adjustRightInd w:val="0"/>
        <w:ind w:firstLine="142"/>
        <w:jc w:val="both"/>
        <w:rPr>
          <w:b/>
        </w:rPr>
      </w:pPr>
      <w:r w:rsidRPr="00D12909">
        <w:rPr>
          <w:b/>
        </w:rPr>
        <w:t>Познавательно-речевое развитие. (Познание, чтение художественной литературы, коммуникация)</w:t>
      </w:r>
    </w:p>
    <w:p w:rsidR="00432857" w:rsidRPr="00D12909" w:rsidRDefault="00432857" w:rsidP="00006C9C">
      <w:pPr>
        <w:autoSpaceDE w:val="0"/>
        <w:autoSpaceDN w:val="0"/>
        <w:adjustRightInd w:val="0"/>
        <w:ind w:firstLine="142"/>
        <w:jc w:val="both"/>
      </w:pPr>
      <w:r w:rsidRPr="00D12909">
        <w:t>Основными задачами в познавательно-речевом  развитии детей с учетом национально-регионального компонента являются:</w:t>
      </w:r>
    </w:p>
    <w:p w:rsidR="00432857" w:rsidRPr="00D12909" w:rsidRDefault="00432857" w:rsidP="00006C9C">
      <w:pPr>
        <w:autoSpaceDE w:val="0"/>
        <w:autoSpaceDN w:val="0"/>
        <w:adjustRightInd w:val="0"/>
        <w:ind w:firstLine="142"/>
        <w:jc w:val="both"/>
      </w:pPr>
      <w:r w:rsidRPr="00D12909">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Заинск.</w:t>
      </w:r>
    </w:p>
    <w:p w:rsidR="00432857" w:rsidRPr="00D12909" w:rsidRDefault="00432857" w:rsidP="00006C9C">
      <w:pPr>
        <w:autoSpaceDE w:val="0"/>
        <w:autoSpaceDN w:val="0"/>
        <w:adjustRightInd w:val="0"/>
        <w:ind w:firstLine="142"/>
        <w:jc w:val="both"/>
      </w:pPr>
      <w:r w:rsidRPr="00D12909">
        <w:t xml:space="preserve">- </w:t>
      </w:r>
      <w:r w:rsidRPr="00D12909">
        <w:rPr>
          <w:lang w:val="tt-RU"/>
        </w:rPr>
        <w:t xml:space="preserve"> </w:t>
      </w:r>
      <w:r w:rsidRPr="00D12909">
        <w:t>обучение детей двум государственным языкам (русскому и татарскому) в равных объемах.</w:t>
      </w:r>
    </w:p>
    <w:p w:rsidR="00432857" w:rsidRPr="00D12909" w:rsidRDefault="00432857" w:rsidP="00006C9C">
      <w:pPr>
        <w:autoSpaceDE w:val="0"/>
        <w:autoSpaceDN w:val="0"/>
        <w:adjustRightInd w:val="0"/>
        <w:ind w:firstLine="142"/>
        <w:jc w:val="both"/>
      </w:pPr>
      <w:r w:rsidRPr="00D12909">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432857" w:rsidRPr="00D12909" w:rsidRDefault="00432857" w:rsidP="00006C9C">
      <w:pPr>
        <w:autoSpaceDE w:val="0"/>
        <w:autoSpaceDN w:val="0"/>
        <w:adjustRightInd w:val="0"/>
        <w:ind w:firstLine="142"/>
        <w:jc w:val="both"/>
      </w:pPr>
      <w:r w:rsidRPr="00D12909">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432857" w:rsidRPr="00D12909" w:rsidRDefault="00432857" w:rsidP="00006C9C">
      <w:pPr>
        <w:numPr>
          <w:ilvl w:val="0"/>
          <w:numId w:val="123"/>
        </w:numPr>
        <w:autoSpaceDE w:val="0"/>
        <w:autoSpaceDN w:val="0"/>
        <w:adjustRightInd w:val="0"/>
        <w:ind w:firstLine="142"/>
        <w:jc w:val="both"/>
        <w:rPr>
          <w:b/>
        </w:rPr>
      </w:pPr>
      <w:r w:rsidRPr="00D12909">
        <w:rPr>
          <w:b/>
        </w:rPr>
        <w:t>Художественно-эстетическое развитие. (Музыка, художественное творчество)</w:t>
      </w:r>
    </w:p>
    <w:p w:rsidR="00432857" w:rsidRPr="00D12909" w:rsidRDefault="00432857" w:rsidP="00006C9C">
      <w:pPr>
        <w:autoSpaceDE w:val="0"/>
        <w:autoSpaceDN w:val="0"/>
        <w:adjustRightInd w:val="0"/>
        <w:ind w:firstLine="142"/>
        <w:jc w:val="both"/>
      </w:pPr>
      <w:r w:rsidRPr="00D12909">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432857" w:rsidRPr="00D12909" w:rsidRDefault="00432857" w:rsidP="00006C9C">
      <w:pPr>
        <w:autoSpaceDE w:val="0"/>
        <w:autoSpaceDN w:val="0"/>
        <w:adjustRightInd w:val="0"/>
        <w:ind w:firstLine="142"/>
        <w:jc w:val="both"/>
      </w:pPr>
      <w:r w:rsidRPr="00D12909">
        <w:t>-создание условий для проявления детьми своих способностей в музыке, живописи, танцах, театре и литературе;</w:t>
      </w:r>
    </w:p>
    <w:p w:rsidR="00432857" w:rsidRPr="00D12909" w:rsidRDefault="00432857" w:rsidP="00006C9C">
      <w:pPr>
        <w:autoSpaceDE w:val="0"/>
        <w:autoSpaceDN w:val="0"/>
        <w:adjustRightInd w:val="0"/>
        <w:ind w:firstLine="142"/>
        <w:jc w:val="both"/>
      </w:pPr>
      <w:r w:rsidRPr="00D12909">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432857" w:rsidRPr="00D12909" w:rsidRDefault="00432857" w:rsidP="00006C9C">
      <w:pPr>
        <w:autoSpaceDE w:val="0"/>
        <w:autoSpaceDN w:val="0"/>
        <w:adjustRightInd w:val="0"/>
        <w:ind w:firstLine="142"/>
        <w:jc w:val="both"/>
      </w:pPr>
      <w:r w:rsidRPr="00D12909">
        <w:t>- воспитание нравственно-патриотических чувств посредством знакомства детей с произведениями татарских, русских и других народов.</w:t>
      </w:r>
    </w:p>
    <w:p w:rsidR="00432857" w:rsidRPr="00D12909" w:rsidRDefault="00432857" w:rsidP="00006C9C">
      <w:pPr>
        <w:tabs>
          <w:tab w:val="left" w:pos="783"/>
        </w:tabs>
        <w:jc w:val="both"/>
        <w:rPr>
          <w:b/>
        </w:rPr>
      </w:pPr>
    </w:p>
    <w:p w:rsidR="00432857" w:rsidRPr="00D12909" w:rsidRDefault="00432857" w:rsidP="00006C9C">
      <w:pPr>
        <w:tabs>
          <w:tab w:val="left" w:pos="783"/>
        </w:tabs>
        <w:jc w:val="center"/>
      </w:pPr>
      <w:r w:rsidRPr="00D12909">
        <w:rPr>
          <w:b/>
        </w:rPr>
        <w:t>1.6.2. Комплексно-тематическое планирование психолого-педагогической работы с детьми от 3-7 лет</w:t>
      </w:r>
    </w:p>
    <w:p w:rsidR="00432857" w:rsidRPr="00D12909" w:rsidRDefault="00432857" w:rsidP="00006C9C">
      <w:pPr>
        <w:jc w:val="center"/>
        <w:rPr>
          <w:b/>
        </w:rPr>
      </w:pPr>
      <w:bookmarkStart w:id="19" w:name="_Toc419113969"/>
      <w:bookmarkStart w:id="20" w:name="_Toc419186614"/>
      <w:r w:rsidRPr="00D12909">
        <w:rPr>
          <w:b/>
        </w:rPr>
        <w:t>младшая группа</w:t>
      </w:r>
      <w:bookmarkEnd w:id="19"/>
      <w:bookmarkEnd w:id="20"/>
      <w:r w:rsidR="00672169">
        <w:rPr>
          <w:b/>
        </w:rPr>
        <w:t xml:space="preserve"> </w:t>
      </w:r>
      <w:r w:rsidRPr="00D12909">
        <w:rPr>
          <w:b/>
        </w:rPr>
        <w:t>(от 3 до 4 лет)</w:t>
      </w:r>
    </w:p>
    <w:p w:rsidR="00432857" w:rsidRPr="00D12909" w:rsidRDefault="00432857" w:rsidP="00006C9C">
      <w:pPr>
        <w:rPr>
          <w:b/>
          <w:color w:val="000000"/>
          <w:spacing w:val="1"/>
        </w:rPr>
      </w:pPr>
      <w:bookmarkStart w:id="21" w:name="_Toc419113970"/>
      <w:bookmarkStart w:id="22" w:name="_Toc419186615"/>
      <w:r w:rsidRPr="00D12909">
        <w:rPr>
          <w:b/>
          <w:color w:val="000000"/>
          <w:spacing w:val="1"/>
        </w:rPr>
        <w:t>Задачи воспитания и обучения:</w:t>
      </w:r>
      <w:bookmarkEnd w:id="21"/>
      <w:bookmarkEnd w:id="22"/>
    </w:p>
    <w:p w:rsidR="00432857" w:rsidRPr="00D12909" w:rsidRDefault="00432857" w:rsidP="00006C9C">
      <w:pPr>
        <w:shd w:val="clear" w:color="auto" w:fill="FFFFFF"/>
        <w:jc w:val="both"/>
        <w:rPr>
          <w:color w:val="000000"/>
          <w:spacing w:val="1"/>
        </w:rPr>
      </w:pPr>
      <w:r w:rsidRPr="00D12909">
        <w:rPr>
          <w:color w:val="000000"/>
          <w:spacing w:val="1"/>
        </w:rPr>
        <w:t>- Воспитывать бережное и заботливое отношение к птицам, животным и растениям родного края.</w:t>
      </w:r>
    </w:p>
    <w:p w:rsidR="00432857" w:rsidRPr="00D12909" w:rsidRDefault="00432857" w:rsidP="00006C9C">
      <w:pPr>
        <w:shd w:val="clear" w:color="auto" w:fill="FFFFFF"/>
        <w:jc w:val="both"/>
        <w:rPr>
          <w:color w:val="000000"/>
          <w:spacing w:val="1"/>
        </w:rPr>
      </w:pPr>
      <w:r w:rsidRPr="00D12909">
        <w:rPr>
          <w:color w:val="000000"/>
          <w:spacing w:val="1"/>
        </w:rPr>
        <w:t>- Продолжать укреплять и охранять здоровье детей.</w:t>
      </w:r>
    </w:p>
    <w:p w:rsidR="00432857" w:rsidRPr="00D12909" w:rsidRDefault="00432857" w:rsidP="00006C9C">
      <w:pPr>
        <w:shd w:val="clear" w:color="auto" w:fill="FFFFFF"/>
        <w:jc w:val="both"/>
        <w:rPr>
          <w:color w:val="000000"/>
          <w:spacing w:val="1"/>
        </w:rPr>
      </w:pPr>
      <w:r w:rsidRPr="00D12909">
        <w:rPr>
          <w:color w:val="000000"/>
          <w:spacing w:val="1"/>
        </w:rPr>
        <w:t>- Воспитывать интерес к труду взрослых, учить  уважительному  отношению к их труду.</w:t>
      </w:r>
    </w:p>
    <w:p w:rsidR="00432857" w:rsidRPr="00D12909" w:rsidRDefault="00432857" w:rsidP="00006C9C">
      <w:pPr>
        <w:shd w:val="clear" w:color="auto" w:fill="FFFFFF"/>
        <w:jc w:val="both"/>
        <w:rPr>
          <w:color w:val="000000"/>
          <w:spacing w:val="1"/>
        </w:rPr>
      </w:pPr>
      <w:r w:rsidRPr="00D12909">
        <w:rPr>
          <w:color w:val="000000"/>
          <w:spacing w:val="1"/>
        </w:rPr>
        <w:t>- Развивать речь детей.</w:t>
      </w:r>
    </w:p>
    <w:tbl>
      <w:tblPr>
        <w:tblW w:w="149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8"/>
        <w:gridCol w:w="12937"/>
      </w:tblGrid>
      <w:tr w:rsidR="00432857" w:rsidRPr="00D12909" w:rsidTr="00672169">
        <w:trPr>
          <w:trHeight w:val="281"/>
        </w:trPr>
        <w:tc>
          <w:tcPr>
            <w:tcW w:w="14995" w:type="dxa"/>
            <w:gridSpan w:val="2"/>
          </w:tcPr>
          <w:p w:rsidR="00432857" w:rsidRPr="00672169" w:rsidRDefault="00432857" w:rsidP="00672169">
            <w:pPr>
              <w:autoSpaceDE w:val="0"/>
              <w:autoSpaceDN w:val="0"/>
              <w:adjustRightInd w:val="0"/>
              <w:jc w:val="center"/>
              <w:rPr>
                <w:rFonts w:cs="Tahoma"/>
                <w:b/>
                <w:bCs/>
              </w:rPr>
            </w:pPr>
            <w:r w:rsidRPr="00D12909">
              <w:rPr>
                <w:rFonts w:cs="Tahoma"/>
                <w:b/>
                <w:bCs/>
              </w:rPr>
              <w:t>Содержание направлений с учетом национально-регионал</w:t>
            </w:r>
            <w:r w:rsidR="00672169">
              <w:rPr>
                <w:rFonts w:cs="Tahoma"/>
                <w:b/>
                <w:bCs/>
              </w:rPr>
              <w:t>ьного компонента (НРК)</w:t>
            </w:r>
          </w:p>
        </w:tc>
      </w:tr>
      <w:tr w:rsidR="00432857" w:rsidRPr="00D12909" w:rsidTr="00672169">
        <w:trPr>
          <w:trHeight w:val="1032"/>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Физическое развитие</w:t>
            </w:r>
          </w:p>
        </w:tc>
        <w:tc>
          <w:tcPr>
            <w:tcW w:w="12937" w:type="dxa"/>
          </w:tcPr>
          <w:p w:rsidR="00432857" w:rsidRPr="00D12909" w:rsidRDefault="00432857" w:rsidP="00672169">
            <w:pPr>
              <w:autoSpaceDE w:val="0"/>
              <w:autoSpaceDN w:val="0"/>
              <w:adjustRightInd w:val="0"/>
              <w:jc w:val="both"/>
              <w:rPr>
                <w:bCs/>
              </w:rPr>
            </w:pPr>
            <w:r w:rsidRPr="00D12909">
              <w:rPr>
                <w:rFonts w:cs="Tahoma"/>
                <w:bCs/>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r w:rsidRPr="00D12909">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432857" w:rsidRPr="00D12909" w:rsidTr="00672169">
        <w:trPr>
          <w:trHeight w:val="3399"/>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lastRenderedPageBreak/>
              <w:t>Соц</w:t>
            </w:r>
            <w:r w:rsidR="00672169">
              <w:rPr>
                <w:rFonts w:cs="Tahoma"/>
                <w:bCs/>
              </w:rPr>
              <w:t>иально-коммуникативное развитие</w:t>
            </w:r>
          </w:p>
        </w:tc>
        <w:tc>
          <w:tcPr>
            <w:tcW w:w="12937" w:type="dxa"/>
          </w:tcPr>
          <w:p w:rsidR="00432857" w:rsidRPr="00D12909" w:rsidRDefault="00432857" w:rsidP="00006C9C">
            <w:pPr>
              <w:autoSpaceDE w:val="0"/>
              <w:autoSpaceDN w:val="0"/>
              <w:adjustRightInd w:val="0"/>
              <w:jc w:val="both"/>
              <w:rPr>
                <w:rFonts w:cs="Tahoma"/>
                <w:bCs/>
              </w:rPr>
            </w:pPr>
            <w:r w:rsidRPr="00D12909">
              <w:rPr>
                <w:rFonts w:cs="Tahoma"/>
                <w:bCs/>
              </w:rPr>
              <w:t>Формирование  культуры общения и доброжелательного отношения к сверстникам, взрослым  в процессе народных игр.</w:t>
            </w:r>
          </w:p>
          <w:p w:rsidR="00432857" w:rsidRPr="00D12909" w:rsidRDefault="00432857" w:rsidP="00006C9C">
            <w:pPr>
              <w:contextualSpacing/>
              <w:jc w:val="both"/>
            </w:pPr>
            <w:r w:rsidRPr="00D12909">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432857" w:rsidRPr="00D12909" w:rsidRDefault="00432857" w:rsidP="00006C9C">
            <w:pPr>
              <w:contextualSpacing/>
              <w:jc w:val="both"/>
            </w:pPr>
            <w:r w:rsidRPr="00D12909">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r w:rsidRPr="00D12909">
              <w:rPr>
                <w:b/>
              </w:rPr>
              <w:t>.</w:t>
            </w:r>
            <w:r w:rsidR="00672169">
              <w:rPr>
                <w:b/>
              </w:rPr>
              <w:t xml:space="preserve"> </w:t>
            </w:r>
            <w:r w:rsidRPr="00D12909">
              <w:t>Обращение внимания детей на положительных сказочных героев и персонажей литературных произведений татарского народа.</w:t>
            </w:r>
            <w:r w:rsidR="00672169">
              <w:t xml:space="preserve"> </w:t>
            </w:r>
            <w:r w:rsidRPr="00D12909">
              <w:t>Стимулирование ситуативных проявлений   желания принять участие в  труде, умение преодолевать небольшие трудности.</w:t>
            </w:r>
          </w:p>
          <w:p w:rsidR="00432857" w:rsidRPr="00D12909" w:rsidRDefault="00432857" w:rsidP="00672169">
            <w:pPr>
              <w:widowControl w:val="0"/>
              <w:autoSpaceDE w:val="0"/>
              <w:autoSpaceDN w:val="0"/>
              <w:adjustRightInd w:val="0"/>
              <w:jc w:val="both"/>
            </w:pPr>
            <w:r w:rsidRPr="00D12909">
              <w:rPr>
                <w:rFonts w:cs="Tahoma"/>
                <w:bCs/>
              </w:rPr>
              <w:t>Расширение и обогащение представления детей о труде людей родного города.</w:t>
            </w:r>
            <w:r w:rsidR="00672169">
              <w:rPr>
                <w:rFonts w:cs="Tahoma"/>
                <w:bCs/>
              </w:rPr>
              <w:t xml:space="preserve"> </w:t>
            </w:r>
            <w:r w:rsidRPr="00D12909">
              <w:t>Ознакомление с зеброй, светофором и правилами поведения на улице: разговаривать негромко, соблюдать чистоту.</w:t>
            </w:r>
            <w:r w:rsidR="00672169">
              <w:t xml:space="preserve"> </w:t>
            </w:r>
            <w:r w:rsidRPr="00D12909">
              <w:t>Передача детям знаний о доступных их пониманию опасных ситуациях, происходящих дома, в детском саду и на улицах родного города.</w:t>
            </w:r>
          </w:p>
          <w:p w:rsidR="00432857" w:rsidRPr="00D12909" w:rsidRDefault="00432857" w:rsidP="00006C9C">
            <w:pPr>
              <w:jc w:val="both"/>
              <w:rPr>
                <w:bCs/>
              </w:rPr>
            </w:pPr>
            <w:r w:rsidRPr="00D12909">
              <w:t xml:space="preserve">Формирование элементарных представлений о некоторых растениях, о домашних и диких животных родного края. </w:t>
            </w:r>
          </w:p>
        </w:tc>
      </w:tr>
      <w:tr w:rsidR="00432857" w:rsidRPr="00D12909" w:rsidTr="00432857">
        <w:trPr>
          <w:trHeight w:val="834"/>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Познавательное и речевое развитие</w:t>
            </w:r>
          </w:p>
        </w:tc>
        <w:tc>
          <w:tcPr>
            <w:tcW w:w="12937" w:type="dxa"/>
          </w:tcPr>
          <w:p w:rsidR="00432857" w:rsidRPr="00D12909" w:rsidRDefault="00432857" w:rsidP="00006C9C">
            <w:pPr>
              <w:jc w:val="both"/>
            </w:pPr>
            <w:r w:rsidRPr="00D12909">
              <w:t>Ознакомление с образцами татарского фольклора: потешками, закличками, пальчиковыми играми, сказками.</w:t>
            </w:r>
          </w:p>
          <w:p w:rsidR="00432857" w:rsidRPr="00D12909" w:rsidRDefault="00432857" w:rsidP="00006C9C">
            <w:pPr>
              <w:jc w:val="both"/>
            </w:pPr>
            <w:r w:rsidRPr="00D12909">
              <w:t>Формирование умений правильного понимания смысла произведений.</w:t>
            </w:r>
          </w:p>
          <w:p w:rsidR="00432857" w:rsidRPr="00D12909" w:rsidRDefault="00432857" w:rsidP="00006C9C">
            <w:pPr>
              <w:jc w:val="both"/>
            </w:pPr>
            <w:r w:rsidRPr="00D12909">
              <w:t>Воспитание эстетических чувств, побуждение интереса к слушанию сказок, небольших рассказов, стихотворений.</w:t>
            </w:r>
          </w:p>
          <w:p w:rsidR="00432857" w:rsidRPr="00D12909" w:rsidRDefault="00432857" w:rsidP="00006C9C">
            <w:pPr>
              <w:widowControl w:val="0"/>
              <w:autoSpaceDE w:val="0"/>
              <w:autoSpaceDN w:val="0"/>
              <w:adjustRightInd w:val="0"/>
              <w:rPr>
                <w:rFonts w:cs="Tahoma"/>
              </w:rPr>
            </w:pPr>
            <w:r w:rsidRPr="00D12909">
              <w:rPr>
                <w:rFonts w:cs="Tahoma"/>
                <w:bCs/>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r w:rsidRPr="00D12909">
              <w:rPr>
                <w:rFonts w:cs="Tahoma"/>
              </w:rPr>
              <w:t xml:space="preserve"> Развитие всех компонентов устной речи.</w:t>
            </w:r>
          </w:p>
          <w:p w:rsidR="00432857" w:rsidRPr="00D12909" w:rsidRDefault="00432857" w:rsidP="00006C9C">
            <w:pPr>
              <w:widowControl w:val="0"/>
              <w:autoSpaceDE w:val="0"/>
              <w:autoSpaceDN w:val="0"/>
              <w:adjustRightInd w:val="0"/>
              <w:rPr>
                <w:rFonts w:cs="Tahoma"/>
              </w:rPr>
            </w:pPr>
            <w:r w:rsidRPr="00D12909">
              <w:rPr>
                <w:rFonts w:cs="Tahoma"/>
              </w:rPr>
              <w:t>Практическое овладение воспитанниками нормами речи родного языка.</w:t>
            </w:r>
          </w:p>
          <w:p w:rsidR="00432857" w:rsidRPr="00D12909" w:rsidRDefault="00432857" w:rsidP="00006C9C">
            <w:pPr>
              <w:autoSpaceDE w:val="0"/>
              <w:autoSpaceDN w:val="0"/>
              <w:adjustRightInd w:val="0"/>
              <w:jc w:val="both"/>
              <w:rPr>
                <w:rFonts w:cs="Tahoma"/>
                <w:bCs/>
              </w:rPr>
            </w:pPr>
            <w:r w:rsidRPr="00D12909">
              <w:rPr>
                <w:rFonts w:cs="Tahoma"/>
              </w:rPr>
              <w:t>Развитие свободного общения с взрослыми на родном языке.</w:t>
            </w:r>
          </w:p>
          <w:p w:rsidR="00432857" w:rsidRPr="00D12909" w:rsidRDefault="00432857" w:rsidP="00006C9C">
            <w:pPr>
              <w:autoSpaceDE w:val="0"/>
              <w:autoSpaceDN w:val="0"/>
              <w:adjustRightInd w:val="0"/>
              <w:jc w:val="both"/>
              <w:rPr>
                <w:rFonts w:cs="Tahoma"/>
                <w:bCs/>
              </w:rPr>
            </w:pPr>
            <w:r w:rsidRPr="00D12909">
              <w:rPr>
                <w:rFonts w:cs="Tahoma"/>
                <w:bCs/>
              </w:rPr>
              <w:t>Развитие сенсорной культуры, используя образцы национальной одежды.</w:t>
            </w:r>
          </w:p>
          <w:p w:rsidR="00432857" w:rsidRPr="00D12909" w:rsidRDefault="00432857" w:rsidP="00006C9C">
            <w:pPr>
              <w:widowControl w:val="0"/>
              <w:autoSpaceDE w:val="0"/>
              <w:autoSpaceDN w:val="0"/>
              <w:adjustRightInd w:val="0"/>
              <w:jc w:val="both"/>
              <w:rPr>
                <w:rFonts w:cs="Tahoma"/>
                <w:bCs/>
              </w:rPr>
            </w:pPr>
            <w:r w:rsidRPr="00D12909">
              <w:rPr>
                <w:rFonts w:cs="Tahoma"/>
                <w:bCs/>
              </w:rPr>
              <w:t>Расширение знаний детей о своем родном городе – Нижнекамска; воспитание интереса к явлениям родной природы.</w:t>
            </w:r>
          </w:p>
        </w:tc>
      </w:tr>
      <w:tr w:rsidR="00432857" w:rsidRPr="00D12909" w:rsidTr="00432857">
        <w:trPr>
          <w:trHeight w:val="1154"/>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Художественно-эстетическое развитие</w:t>
            </w:r>
          </w:p>
        </w:tc>
        <w:tc>
          <w:tcPr>
            <w:tcW w:w="12937" w:type="dxa"/>
          </w:tcPr>
          <w:p w:rsidR="00432857" w:rsidRPr="00D12909" w:rsidRDefault="00432857" w:rsidP="00006C9C">
            <w:pPr>
              <w:autoSpaceDE w:val="0"/>
              <w:autoSpaceDN w:val="0"/>
              <w:adjustRightInd w:val="0"/>
              <w:jc w:val="both"/>
              <w:rPr>
                <w:rFonts w:cs="Tahoma"/>
                <w:bCs/>
              </w:rPr>
            </w:pPr>
            <w:r w:rsidRPr="00D12909">
              <w:rPr>
                <w:rFonts w:cs="Tahoma"/>
                <w:bCs/>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432857" w:rsidRPr="00D12909" w:rsidRDefault="00432857" w:rsidP="00006C9C">
            <w:pPr>
              <w:widowControl w:val="0"/>
              <w:autoSpaceDE w:val="0"/>
              <w:autoSpaceDN w:val="0"/>
              <w:adjustRightInd w:val="0"/>
              <w:jc w:val="both"/>
              <w:rPr>
                <w:rFonts w:cs="Tahoma"/>
                <w:bCs/>
              </w:rPr>
            </w:pPr>
            <w:r w:rsidRPr="00D12909">
              <w:rPr>
                <w:rFonts w:cs="Tahoma"/>
                <w:bCs/>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bl>
    <w:p w:rsidR="00432857" w:rsidRPr="00D12909" w:rsidRDefault="00432857" w:rsidP="00006C9C">
      <w:pPr>
        <w:jc w:val="center"/>
        <w:rPr>
          <w:b/>
        </w:rPr>
      </w:pPr>
      <w:r w:rsidRPr="00D12909">
        <w:rPr>
          <w:b/>
        </w:rPr>
        <w:t>Комплексно-тематическое планирование пси</w:t>
      </w:r>
      <w:r w:rsidR="009F6BC9" w:rsidRPr="00D12909">
        <w:rPr>
          <w:b/>
        </w:rPr>
        <w:t xml:space="preserve">холого-педагогической работы в </w:t>
      </w:r>
      <w:r w:rsidRPr="00D12909">
        <w:rPr>
          <w:b/>
        </w:rPr>
        <w:t>младшей</w:t>
      </w:r>
      <w:r w:rsidRPr="00D12909">
        <w:rPr>
          <w:b/>
          <w:iCs/>
          <w:color w:val="000000"/>
          <w:spacing w:val="4"/>
        </w:rPr>
        <w:t xml:space="preserve"> группе</w:t>
      </w: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5"/>
        <w:gridCol w:w="2401"/>
        <w:gridCol w:w="2694"/>
        <w:gridCol w:w="4110"/>
        <w:gridCol w:w="4536"/>
      </w:tblGrid>
      <w:tr w:rsidR="00432857" w:rsidRPr="00D12909" w:rsidTr="00672169">
        <w:trPr>
          <w:trHeight w:val="1313"/>
        </w:trPr>
        <w:tc>
          <w:tcPr>
            <w:tcW w:w="1285" w:type="dxa"/>
          </w:tcPr>
          <w:p w:rsidR="00432857" w:rsidRPr="00D12909" w:rsidRDefault="00432857" w:rsidP="00006C9C">
            <w:r w:rsidRPr="00D12909">
              <w:t>Месяц</w:t>
            </w:r>
          </w:p>
        </w:tc>
        <w:tc>
          <w:tcPr>
            <w:tcW w:w="2401" w:type="dxa"/>
          </w:tcPr>
          <w:p w:rsidR="00432857" w:rsidRPr="00D12909" w:rsidRDefault="00432857" w:rsidP="00006C9C">
            <w:pPr>
              <w:rPr>
                <w:lang w:val="tt-RU"/>
              </w:rPr>
            </w:pPr>
            <w:r w:rsidRPr="00D12909">
              <w:t>Физическое развитие. (физическая культура, здоровье)</w:t>
            </w:r>
          </w:p>
        </w:tc>
        <w:tc>
          <w:tcPr>
            <w:tcW w:w="2694" w:type="dxa"/>
          </w:tcPr>
          <w:p w:rsidR="00432857" w:rsidRPr="00D12909" w:rsidRDefault="00432857" w:rsidP="00006C9C">
            <w:pPr>
              <w:rPr>
                <w:lang w:val="tt-RU"/>
              </w:rPr>
            </w:pPr>
            <w:r w:rsidRPr="00D12909">
              <w:t>Социально-личностное развитие. (безопасность, социализация, труд)</w:t>
            </w:r>
          </w:p>
        </w:tc>
        <w:tc>
          <w:tcPr>
            <w:tcW w:w="4110" w:type="dxa"/>
          </w:tcPr>
          <w:p w:rsidR="00432857" w:rsidRPr="00D12909" w:rsidRDefault="00432857" w:rsidP="00006C9C">
            <w:r w:rsidRPr="00D12909">
              <w:t>Познавательно-речевое развитие. (познание, чтение художественной литературы, коммуникаци</w:t>
            </w:r>
            <w:r w:rsidR="00672169">
              <w:t>я)</w:t>
            </w:r>
          </w:p>
        </w:tc>
        <w:tc>
          <w:tcPr>
            <w:tcW w:w="4536" w:type="dxa"/>
          </w:tcPr>
          <w:p w:rsidR="00432857" w:rsidRPr="00D12909" w:rsidRDefault="00432857" w:rsidP="00006C9C">
            <w:r w:rsidRPr="00D12909">
              <w:t>Художественно-эстетическое развитие. (муз</w:t>
            </w:r>
            <w:r w:rsidR="00672169">
              <w:t>ыка, художественное творчество)</w:t>
            </w:r>
          </w:p>
        </w:tc>
      </w:tr>
      <w:tr w:rsidR="00432857" w:rsidRPr="00D12909" w:rsidTr="00432857">
        <w:trPr>
          <w:trHeight w:val="221"/>
        </w:trPr>
        <w:tc>
          <w:tcPr>
            <w:tcW w:w="15026" w:type="dxa"/>
            <w:gridSpan w:val="5"/>
          </w:tcPr>
          <w:p w:rsidR="00432857" w:rsidRPr="00D12909" w:rsidRDefault="00432857" w:rsidP="00006C9C">
            <w:pPr>
              <w:jc w:val="center"/>
              <w:rPr>
                <w:b/>
              </w:rPr>
            </w:pPr>
            <w:r w:rsidRPr="00D12909">
              <w:rPr>
                <w:b/>
              </w:rPr>
              <w:t>Город Заинск</w:t>
            </w:r>
          </w:p>
        </w:tc>
      </w:tr>
      <w:tr w:rsidR="00432857" w:rsidRPr="00D12909" w:rsidTr="00672169">
        <w:tc>
          <w:tcPr>
            <w:tcW w:w="1285" w:type="dxa"/>
          </w:tcPr>
          <w:p w:rsidR="00432857" w:rsidRPr="00D12909" w:rsidRDefault="00432857" w:rsidP="00006C9C">
            <w:r w:rsidRPr="00D12909">
              <w:t>Сентябрь</w:t>
            </w:r>
          </w:p>
          <w:p w:rsidR="00432857" w:rsidRPr="00D12909" w:rsidRDefault="00672169" w:rsidP="00006C9C">
            <w:r>
              <w:t xml:space="preserve">- Май </w:t>
            </w:r>
          </w:p>
        </w:tc>
        <w:tc>
          <w:tcPr>
            <w:tcW w:w="2401" w:type="dxa"/>
          </w:tcPr>
          <w:p w:rsidR="00432857" w:rsidRPr="00D12909" w:rsidRDefault="00432857" w:rsidP="00006C9C">
            <w:r w:rsidRPr="00D12909">
              <w:t>Игры.</w:t>
            </w:r>
          </w:p>
          <w:p w:rsidR="00432857" w:rsidRPr="00D12909" w:rsidRDefault="00432857" w:rsidP="00006C9C">
            <w:r w:rsidRPr="00D12909">
              <w:t>«Т</w:t>
            </w:r>
            <w:r w:rsidRPr="00D12909">
              <w:rPr>
                <w:lang w:val="tt-RU"/>
              </w:rPr>
              <w:t>ү</w:t>
            </w:r>
            <w:r w:rsidRPr="00D12909">
              <w:t>б</w:t>
            </w:r>
            <w:r w:rsidRPr="00D12909">
              <w:rPr>
                <w:lang w:val="tt-RU"/>
              </w:rPr>
              <w:t>ә</w:t>
            </w:r>
            <w:r w:rsidRPr="00D12909">
              <w:t>т</w:t>
            </w:r>
            <w:r w:rsidRPr="00D12909">
              <w:rPr>
                <w:lang w:val="tt-RU"/>
              </w:rPr>
              <w:t>ә</w:t>
            </w:r>
            <w:r w:rsidRPr="00D12909">
              <w:t xml:space="preserve">й» Маэмай», «Ак куянкай», Кояш </w:t>
            </w:r>
            <w:r w:rsidRPr="00D12909">
              <w:rPr>
                <w:lang w:val="tt-RU"/>
              </w:rPr>
              <w:lastRenderedPageBreak/>
              <w:t>һә</w:t>
            </w:r>
            <w:r w:rsidRPr="00D12909">
              <w:t>м я</w:t>
            </w:r>
            <w:r w:rsidRPr="00D12909">
              <w:rPr>
                <w:lang w:val="tt-RU"/>
              </w:rPr>
              <w:t>ң</w:t>
            </w:r>
            <w:r w:rsidRPr="00D12909">
              <w:t>гыр»</w:t>
            </w:r>
          </w:p>
          <w:p w:rsidR="00432857" w:rsidRPr="00D12909" w:rsidRDefault="00432857" w:rsidP="00006C9C"/>
        </w:tc>
        <w:tc>
          <w:tcPr>
            <w:tcW w:w="2694" w:type="dxa"/>
          </w:tcPr>
          <w:p w:rsidR="00432857" w:rsidRPr="00D12909" w:rsidRDefault="00432857" w:rsidP="00006C9C">
            <w:r w:rsidRPr="00D12909">
              <w:lastRenderedPageBreak/>
              <w:t>Беседы.</w:t>
            </w:r>
          </w:p>
          <w:p w:rsidR="00432857" w:rsidRPr="00D12909" w:rsidRDefault="00432857" w:rsidP="00006C9C">
            <w:r w:rsidRPr="00D12909">
              <w:t>«С кем я живу», «О мамах и папах».</w:t>
            </w:r>
          </w:p>
          <w:p w:rsidR="00432857" w:rsidRPr="00D12909" w:rsidRDefault="00432857" w:rsidP="00006C9C">
            <w:r w:rsidRPr="00D12909">
              <w:lastRenderedPageBreak/>
              <w:t>Рассматривание альбомов «Моя семья», «Труд взрослых в семье».</w:t>
            </w:r>
          </w:p>
          <w:p w:rsidR="00432857" w:rsidRPr="00D12909" w:rsidRDefault="00432857" w:rsidP="00006C9C">
            <w:r w:rsidRPr="00D12909">
              <w:t>Экскурсия «Хорошо у нас в саду»</w:t>
            </w:r>
          </w:p>
        </w:tc>
        <w:tc>
          <w:tcPr>
            <w:tcW w:w="4110" w:type="dxa"/>
          </w:tcPr>
          <w:p w:rsidR="00432857" w:rsidRPr="00D12909" w:rsidRDefault="00432857" w:rsidP="00006C9C">
            <w:pPr>
              <w:rPr>
                <w:bCs/>
                <w:color w:val="000000"/>
                <w:spacing w:val="3"/>
              </w:rPr>
            </w:pPr>
            <w:r w:rsidRPr="00D12909">
              <w:rPr>
                <w:bCs/>
                <w:color w:val="000000"/>
                <w:spacing w:val="3"/>
              </w:rPr>
              <w:lastRenderedPageBreak/>
              <w:t xml:space="preserve">Сказки. </w:t>
            </w:r>
          </w:p>
          <w:p w:rsidR="00432857" w:rsidRPr="00D12909" w:rsidRDefault="00432857" w:rsidP="00006C9C">
            <w:r w:rsidRPr="00D12909">
              <w:rPr>
                <w:color w:val="000000"/>
                <w:spacing w:val="4"/>
              </w:rPr>
              <w:t>«Медведь и дед», «Кто что любит?</w:t>
            </w:r>
            <w:r w:rsidRPr="00D12909">
              <w:rPr>
                <w:color w:val="000000"/>
                <w:spacing w:val="32"/>
              </w:rPr>
              <w:t>»,</w:t>
            </w:r>
            <w:r w:rsidRPr="00D12909">
              <w:rPr>
                <w:color w:val="000000"/>
                <w:spacing w:val="-4"/>
              </w:rPr>
              <w:t xml:space="preserve"> пер. Р.Ахмета.</w:t>
            </w:r>
          </w:p>
          <w:p w:rsidR="00432857" w:rsidRPr="00D12909" w:rsidRDefault="00432857" w:rsidP="00006C9C">
            <w:pPr>
              <w:rPr>
                <w:color w:val="000000"/>
                <w:spacing w:val="5"/>
              </w:rPr>
            </w:pPr>
            <w:r w:rsidRPr="00D12909">
              <w:rPr>
                <w:bCs/>
                <w:color w:val="000000"/>
                <w:spacing w:val="16"/>
              </w:rPr>
              <w:lastRenderedPageBreak/>
              <w:t xml:space="preserve">Поэзия. </w:t>
            </w:r>
            <w:r w:rsidRPr="00D12909">
              <w:rPr>
                <w:color w:val="000000"/>
                <w:spacing w:val="5"/>
              </w:rPr>
              <w:t>А. Ерикеев</w:t>
            </w:r>
            <w:r w:rsidRPr="00D12909">
              <w:rPr>
                <w:color w:val="000000"/>
                <w:spacing w:val="4"/>
              </w:rPr>
              <w:t xml:space="preserve"> «Осень наступила...» , пер Л. Гинзбурга; М. Джалиль «Кукушка»; «Мой пес»; Г.Тукай «Наша семья», «Когда это бывает?».</w:t>
            </w:r>
          </w:p>
          <w:p w:rsidR="00432857" w:rsidRPr="00D12909" w:rsidRDefault="00672169" w:rsidP="00006C9C">
            <w:pPr>
              <w:rPr>
                <w:bCs/>
                <w:color w:val="000000"/>
                <w:spacing w:val="4"/>
              </w:rPr>
            </w:pPr>
            <w:r>
              <w:rPr>
                <w:bCs/>
                <w:color w:val="000000"/>
                <w:spacing w:val="4"/>
              </w:rPr>
              <w:t xml:space="preserve">Проза. </w:t>
            </w:r>
          </w:p>
          <w:p w:rsidR="00432857" w:rsidRPr="00D12909" w:rsidRDefault="00432857" w:rsidP="00006C9C">
            <w:pPr>
              <w:rPr>
                <w:bCs/>
                <w:color w:val="000000"/>
                <w:spacing w:val="-3"/>
              </w:rPr>
            </w:pPr>
            <w:r w:rsidRPr="00D12909">
              <w:rPr>
                <w:bCs/>
                <w:color w:val="000000"/>
                <w:spacing w:val="-3"/>
              </w:rPr>
              <w:t>А. Алиш «Два петуха»</w:t>
            </w:r>
          </w:p>
          <w:p w:rsidR="00432857" w:rsidRPr="00D12909" w:rsidRDefault="00432857" w:rsidP="00006C9C">
            <w:pPr>
              <w:rPr>
                <w:bCs/>
                <w:color w:val="000000"/>
                <w:spacing w:val="9"/>
              </w:rPr>
            </w:pPr>
            <w:r w:rsidRPr="00D12909">
              <w:rPr>
                <w:bCs/>
                <w:color w:val="000000"/>
                <w:spacing w:val="9"/>
              </w:rPr>
              <w:t>Дл</w:t>
            </w:r>
            <w:r w:rsidRPr="00D12909">
              <w:rPr>
                <w:bCs/>
                <w:color w:val="000000"/>
                <w:spacing w:val="9"/>
                <w:lang w:val="tt-RU"/>
              </w:rPr>
              <w:t>я</w:t>
            </w:r>
            <w:r w:rsidRPr="00D12909">
              <w:rPr>
                <w:bCs/>
                <w:color w:val="000000"/>
                <w:spacing w:val="9"/>
              </w:rPr>
              <w:t xml:space="preserve"> заучивания наизусть. </w:t>
            </w:r>
          </w:p>
          <w:p w:rsidR="00432857" w:rsidRPr="00D12909" w:rsidRDefault="00432857" w:rsidP="00006C9C">
            <w:r w:rsidRPr="00D12909">
              <w:rPr>
                <w:bCs/>
                <w:color w:val="000000"/>
                <w:spacing w:val="9"/>
              </w:rPr>
              <w:t>«Этот палец- дедушка…», Р. Миннуллин «Падает снег».</w:t>
            </w:r>
          </w:p>
          <w:p w:rsidR="00432857" w:rsidRPr="00D12909" w:rsidRDefault="00432857" w:rsidP="00006C9C">
            <w:pPr>
              <w:rPr>
                <w:iCs/>
                <w:color w:val="000000"/>
                <w:spacing w:val="-1"/>
              </w:rPr>
            </w:pPr>
          </w:p>
        </w:tc>
        <w:tc>
          <w:tcPr>
            <w:tcW w:w="4536" w:type="dxa"/>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pPr>
              <w:rPr>
                <w:b/>
                <w:bCs/>
                <w:color w:val="000000"/>
              </w:rPr>
            </w:pPr>
            <w:r w:rsidRPr="00D12909">
              <w:rPr>
                <w:b/>
                <w:bCs/>
                <w:color w:val="000000"/>
              </w:rPr>
              <w:t xml:space="preserve">Песенки, потешки, заклички. </w:t>
            </w:r>
          </w:p>
          <w:p w:rsidR="00432857" w:rsidRPr="00D12909" w:rsidRDefault="00432857" w:rsidP="00006C9C">
            <w:pPr>
              <w:rPr>
                <w:color w:val="000000"/>
                <w:spacing w:val="2"/>
              </w:rPr>
            </w:pPr>
            <w:r w:rsidRPr="00D12909">
              <w:rPr>
                <w:color w:val="000000"/>
              </w:rPr>
              <w:t>«Баю-баюшки…», пер. Э. Каю</w:t>
            </w:r>
            <w:r w:rsidRPr="00D12909">
              <w:rPr>
                <w:color w:val="000000"/>
                <w:spacing w:val="2"/>
              </w:rPr>
              <w:t xml:space="preserve">мовой; </w:t>
            </w:r>
          </w:p>
          <w:p w:rsidR="00432857" w:rsidRPr="00D12909" w:rsidRDefault="00432857" w:rsidP="00006C9C">
            <w:r w:rsidRPr="00D12909">
              <w:rPr>
                <w:color w:val="000000"/>
                <w:spacing w:val="2"/>
              </w:rPr>
              <w:lastRenderedPageBreak/>
              <w:t>«Ворона прилетела..» пер. Р. Ягафарова; «Большие нож</w:t>
            </w:r>
            <w:r w:rsidRPr="00D12909">
              <w:rPr>
                <w:color w:val="000000"/>
                <w:spacing w:val="6"/>
              </w:rPr>
              <w:t xml:space="preserve">ки шли по дорожке...», пер. А. Аминова; «Дождик, дождик, лей, </w:t>
            </w:r>
            <w:r w:rsidRPr="00D12909">
              <w:rPr>
                <w:color w:val="000000"/>
                <w:spacing w:val="5"/>
              </w:rPr>
              <w:t>лей...»; «Ворона каркает: кар-карр..», пер. Р. Ягафарова.</w:t>
            </w:r>
            <w:r w:rsidRPr="00D12909">
              <w:t xml:space="preserve"> Хоровод «К</w:t>
            </w:r>
            <w:r w:rsidRPr="00D12909">
              <w:rPr>
                <w:lang w:val="tt-RU"/>
              </w:rPr>
              <w:t>ү</w:t>
            </w:r>
            <w:r w:rsidRPr="00D12909">
              <w:t>рс</w:t>
            </w:r>
            <w:r w:rsidRPr="00D12909">
              <w:rPr>
                <w:lang w:val="tt-RU"/>
              </w:rPr>
              <w:t>ә</w:t>
            </w:r>
            <w:r w:rsidRPr="00D12909">
              <w:t xml:space="preserve">т </w:t>
            </w:r>
            <w:r w:rsidRPr="00D12909">
              <w:rPr>
                <w:lang w:val="tt-RU"/>
              </w:rPr>
              <w:t>ә</w:t>
            </w:r>
            <w:r w:rsidRPr="00D12909">
              <w:t xml:space="preserve">ле </w:t>
            </w:r>
            <w:r w:rsidRPr="00D12909">
              <w:rPr>
                <w:lang w:val="tt-RU"/>
              </w:rPr>
              <w:t>ү</w:t>
            </w:r>
            <w:r w:rsidRPr="00D12909">
              <w:t>ск</w:t>
            </w:r>
            <w:r w:rsidRPr="00D12909">
              <w:rPr>
                <w:lang w:val="tt-RU"/>
              </w:rPr>
              <w:t>ә</w:t>
            </w:r>
            <w:r w:rsidRPr="00D12909">
              <w:t>нем», «</w:t>
            </w:r>
            <w:r w:rsidRPr="00D12909">
              <w:rPr>
                <w:lang w:val="tt-RU"/>
              </w:rPr>
              <w:t>Ә</w:t>
            </w:r>
            <w:r w:rsidRPr="00D12909">
              <w:t>пип</w:t>
            </w:r>
            <w:r w:rsidRPr="00D12909">
              <w:rPr>
                <w:lang w:val="tt-RU"/>
              </w:rPr>
              <w:t>ә</w:t>
            </w:r>
            <w:r w:rsidRPr="00D12909">
              <w:t>».</w:t>
            </w:r>
          </w:p>
          <w:p w:rsidR="00432857" w:rsidRPr="00D12909" w:rsidRDefault="00432857" w:rsidP="00006C9C">
            <w:pPr>
              <w:rPr>
                <w:color w:val="000000"/>
                <w:spacing w:val="1"/>
              </w:rPr>
            </w:pPr>
            <w:r w:rsidRPr="00D12909">
              <w:rPr>
                <w:color w:val="000000"/>
                <w:spacing w:val="1"/>
              </w:rPr>
              <w:t>Наблюдение за проведением праздников.</w:t>
            </w:r>
          </w:p>
          <w:p w:rsidR="00432857" w:rsidRPr="00D12909" w:rsidRDefault="00432857" w:rsidP="00006C9C">
            <w:pPr>
              <w:rPr>
                <w:b/>
                <w:color w:val="000000"/>
                <w:spacing w:val="1"/>
              </w:rPr>
            </w:pPr>
            <w:r w:rsidRPr="00D12909">
              <w:rPr>
                <w:b/>
                <w:color w:val="000000"/>
                <w:spacing w:val="1"/>
              </w:rPr>
              <w:t>ИЗО деятельность. Лепка.</w:t>
            </w:r>
          </w:p>
          <w:p w:rsidR="00432857" w:rsidRPr="00D12909" w:rsidRDefault="00432857" w:rsidP="00006C9C">
            <w:pPr>
              <w:rPr>
                <w:i/>
                <w:color w:val="000000"/>
                <w:spacing w:val="1"/>
              </w:rPr>
            </w:pPr>
            <w:r w:rsidRPr="00D12909">
              <w:rPr>
                <w:color w:val="000000"/>
                <w:spacing w:val="1"/>
              </w:rPr>
              <w:t>Тарелка, пиала.</w:t>
            </w:r>
          </w:p>
          <w:p w:rsidR="00432857" w:rsidRPr="00D12909" w:rsidRDefault="00432857" w:rsidP="00006C9C">
            <w:pPr>
              <w:rPr>
                <w:i/>
                <w:color w:val="000000"/>
                <w:spacing w:val="1"/>
              </w:rPr>
            </w:pPr>
            <w:r w:rsidRPr="00D12909">
              <w:rPr>
                <w:b/>
                <w:color w:val="000000"/>
                <w:spacing w:val="1"/>
              </w:rPr>
              <w:t>Аппликация.</w:t>
            </w:r>
            <w:r w:rsidRPr="00D12909">
              <w:rPr>
                <w:color w:val="000000"/>
                <w:spacing w:val="1"/>
              </w:rPr>
              <w:t xml:space="preserve"> «Красивая тарелка»</w:t>
            </w:r>
          </w:p>
          <w:p w:rsidR="00432857" w:rsidRPr="00D12909" w:rsidRDefault="00432857" w:rsidP="00006C9C">
            <w:pPr>
              <w:rPr>
                <w:i/>
                <w:color w:val="000000"/>
                <w:spacing w:val="1"/>
              </w:rPr>
            </w:pPr>
            <w:r w:rsidRPr="00D12909">
              <w:rPr>
                <w:b/>
                <w:color w:val="000000"/>
                <w:spacing w:val="1"/>
              </w:rPr>
              <w:t>Рисование.</w:t>
            </w:r>
            <w:r w:rsidRPr="00D12909">
              <w:rPr>
                <w:color w:val="000000"/>
                <w:spacing w:val="1"/>
              </w:rPr>
              <w:t xml:space="preserve"> «Узор на платке» (салфетке)</w:t>
            </w:r>
          </w:p>
          <w:p w:rsidR="00432857" w:rsidRPr="00D12909" w:rsidRDefault="00432857" w:rsidP="00006C9C">
            <w:pPr>
              <w:rPr>
                <w:color w:val="000000"/>
                <w:spacing w:val="1"/>
              </w:rPr>
            </w:pPr>
            <w:r w:rsidRPr="00D12909">
              <w:rPr>
                <w:b/>
                <w:color w:val="000000"/>
                <w:spacing w:val="1"/>
              </w:rPr>
              <w:t>Праздники.</w:t>
            </w:r>
            <w:r w:rsidRPr="00D12909">
              <w:rPr>
                <w:color w:val="000000"/>
                <w:spacing w:val="1"/>
              </w:rPr>
              <w:t xml:space="preserve"> «С</w:t>
            </w:r>
            <w:r w:rsidRPr="00D12909">
              <w:rPr>
                <w:color w:val="000000"/>
                <w:spacing w:val="1"/>
                <w:lang w:val="tt-RU"/>
              </w:rPr>
              <w:t>ө</w:t>
            </w:r>
            <w:r w:rsidRPr="00D12909">
              <w:rPr>
                <w:color w:val="000000"/>
                <w:spacing w:val="1"/>
              </w:rPr>
              <w:t>мбел</w:t>
            </w:r>
            <w:r w:rsidRPr="00D12909">
              <w:rPr>
                <w:color w:val="000000"/>
                <w:spacing w:val="1"/>
                <w:lang w:val="tt-RU"/>
              </w:rPr>
              <w:t>ә</w:t>
            </w:r>
            <w:r w:rsidRPr="00D12909">
              <w:rPr>
                <w:color w:val="000000"/>
                <w:spacing w:val="1"/>
              </w:rPr>
              <w:t xml:space="preserve">», </w:t>
            </w:r>
            <w:r w:rsidRPr="00D12909">
              <w:rPr>
                <w:spacing w:val="1"/>
              </w:rPr>
              <w:t>«Нардуган»,</w:t>
            </w:r>
            <w:r w:rsidRPr="00D12909">
              <w:rPr>
                <w:color w:val="000000"/>
                <w:spacing w:val="1"/>
              </w:rPr>
              <w:t xml:space="preserve"> «Н</w:t>
            </w:r>
            <w:r w:rsidRPr="00D12909">
              <w:rPr>
                <w:color w:val="000000"/>
                <w:spacing w:val="1"/>
                <w:lang w:val="tt-RU"/>
              </w:rPr>
              <w:t>әү</w:t>
            </w:r>
            <w:r w:rsidRPr="00D12909">
              <w:rPr>
                <w:color w:val="000000"/>
                <w:spacing w:val="1"/>
              </w:rPr>
              <w:t>р</w:t>
            </w:r>
            <w:r w:rsidRPr="00D12909">
              <w:rPr>
                <w:color w:val="000000"/>
                <w:spacing w:val="1"/>
                <w:lang w:val="tt-RU"/>
              </w:rPr>
              <w:t>ү</w:t>
            </w:r>
            <w:r w:rsidRPr="00D12909">
              <w:rPr>
                <w:color w:val="000000"/>
                <w:spacing w:val="1"/>
              </w:rPr>
              <w:t>з», «Сабантуй»</w:t>
            </w:r>
          </w:p>
        </w:tc>
      </w:tr>
      <w:tr w:rsidR="00432857" w:rsidRPr="00D12909" w:rsidTr="00432857">
        <w:tc>
          <w:tcPr>
            <w:tcW w:w="15026" w:type="dxa"/>
            <w:gridSpan w:val="5"/>
          </w:tcPr>
          <w:p w:rsidR="00432857" w:rsidRPr="00D12909" w:rsidRDefault="00432857" w:rsidP="00006C9C">
            <w:pPr>
              <w:jc w:val="center"/>
              <w:rPr>
                <w:b/>
                <w:bCs/>
                <w:color w:val="000000"/>
                <w:spacing w:val="1"/>
              </w:rPr>
            </w:pPr>
            <w:r w:rsidRPr="00D12909">
              <w:rPr>
                <w:b/>
              </w:rPr>
              <w:lastRenderedPageBreak/>
              <w:t>Россия</w:t>
            </w:r>
          </w:p>
        </w:tc>
      </w:tr>
      <w:tr w:rsidR="00432857" w:rsidRPr="00D12909" w:rsidTr="00672169">
        <w:tc>
          <w:tcPr>
            <w:tcW w:w="1285" w:type="dxa"/>
          </w:tcPr>
          <w:p w:rsidR="00432857" w:rsidRPr="00D12909" w:rsidRDefault="00672169" w:rsidP="00006C9C">
            <w:r>
              <w:t xml:space="preserve">Ноябрь - Апрель </w:t>
            </w:r>
          </w:p>
        </w:tc>
        <w:tc>
          <w:tcPr>
            <w:tcW w:w="2401" w:type="dxa"/>
          </w:tcPr>
          <w:p w:rsidR="00432857" w:rsidRPr="00D12909" w:rsidRDefault="00432857" w:rsidP="00006C9C">
            <w:r w:rsidRPr="00D12909">
              <w:t>Игры.</w:t>
            </w:r>
          </w:p>
          <w:p w:rsidR="00432857" w:rsidRPr="00D12909" w:rsidRDefault="00432857" w:rsidP="00006C9C">
            <w:r w:rsidRPr="00D12909">
              <w:t>«Кот и мыши», «Воробушки и кот», «Наседка и цыплята», «Кролики», «Солнышко и дождик», «Воробушки и автомобиль»</w:t>
            </w:r>
          </w:p>
        </w:tc>
        <w:tc>
          <w:tcPr>
            <w:tcW w:w="2694" w:type="dxa"/>
          </w:tcPr>
          <w:p w:rsidR="00432857" w:rsidRPr="00D12909" w:rsidRDefault="00432857" w:rsidP="00006C9C">
            <w:r w:rsidRPr="00D12909">
              <w:t xml:space="preserve">Беседы. </w:t>
            </w:r>
          </w:p>
          <w:p w:rsidR="00432857" w:rsidRPr="00D12909" w:rsidRDefault="00432857" w:rsidP="00006C9C">
            <w:r w:rsidRPr="00D12909">
              <w:t>«Что делать если потерялся», «Машины на нашей улице»</w:t>
            </w:r>
          </w:p>
        </w:tc>
        <w:tc>
          <w:tcPr>
            <w:tcW w:w="4110" w:type="dxa"/>
          </w:tcPr>
          <w:p w:rsidR="00432857" w:rsidRPr="00D12909" w:rsidRDefault="00432857" w:rsidP="00006C9C">
            <w:pPr>
              <w:rPr>
                <w:bCs/>
                <w:spacing w:val="3"/>
              </w:rPr>
            </w:pPr>
            <w:r w:rsidRPr="00D12909">
              <w:rPr>
                <w:bCs/>
                <w:spacing w:val="3"/>
              </w:rPr>
              <w:t xml:space="preserve">Сказки. </w:t>
            </w:r>
          </w:p>
          <w:p w:rsidR="00432857" w:rsidRPr="00D12909" w:rsidRDefault="00432857" w:rsidP="00006C9C">
            <w:pPr>
              <w:rPr>
                <w:bCs/>
                <w:spacing w:val="16"/>
              </w:rPr>
            </w:pPr>
            <w:r w:rsidRPr="00D12909">
              <w:rPr>
                <w:bCs/>
                <w:spacing w:val="16"/>
              </w:rPr>
              <w:t>«Теремок», «Маша и медведь»</w:t>
            </w:r>
          </w:p>
          <w:p w:rsidR="00432857" w:rsidRPr="00D12909" w:rsidRDefault="00432857" w:rsidP="00006C9C">
            <w:pPr>
              <w:rPr>
                <w:bCs/>
                <w:spacing w:val="16"/>
              </w:rPr>
            </w:pPr>
            <w:r w:rsidRPr="00D12909">
              <w:rPr>
                <w:bCs/>
                <w:spacing w:val="16"/>
              </w:rPr>
              <w:t>Поэзия.</w:t>
            </w:r>
          </w:p>
          <w:p w:rsidR="00432857" w:rsidRPr="00D12909" w:rsidRDefault="00432857" w:rsidP="00006C9C">
            <w:pPr>
              <w:rPr>
                <w:bCs/>
                <w:spacing w:val="16"/>
              </w:rPr>
            </w:pPr>
            <w:r w:rsidRPr="00D12909">
              <w:rPr>
                <w:bCs/>
                <w:spacing w:val="4"/>
              </w:rPr>
              <w:t>А. Барто «Игрушки», К. Чуковский «Муха – цокотуха», «Айболит», «Мойдодыр»</w:t>
            </w:r>
          </w:p>
          <w:p w:rsidR="00432857" w:rsidRPr="00D12909" w:rsidRDefault="00432857" w:rsidP="00006C9C">
            <w:pPr>
              <w:rPr>
                <w:bCs/>
                <w:spacing w:val="4"/>
              </w:rPr>
            </w:pPr>
            <w:r w:rsidRPr="00D12909">
              <w:rPr>
                <w:bCs/>
                <w:spacing w:val="4"/>
              </w:rPr>
              <w:t>Проза.</w:t>
            </w:r>
          </w:p>
          <w:p w:rsidR="00432857" w:rsidRPr="00D12909" w:rsidRDefault="00432857" w:rsidP="00006C9C">
            <w:pPr>
              <w:rPr>
                <w:bCs/>
                <w:spacing w:val="9"/>
              </w:rPr>
            </w:pPr>
            <w:r w:rsidRPr="00D12909">
              <w:rPr>
                <w:bCs/>
                <w:spacing w:val="4"/>
              </w:rPr>
              <w:t xml:space="preserve">Л. Толстой «Была у Насти кукла», «Был у Пети и Миши конь»,  </w:t>
            </w:r>
            <w:r w:rsidRPr="00D12909">
              <w:rPr>
                <w:bCs/>
                <w:spacing w:val="9"/>
              </w:rPr>
              <w:t>В.Берестов «Большая кукла»</w:t>
            </w:r>
          </w:p>
          <w:p w:rsidR="00432857" w:rsidRPr="00D12909" w:rsidRDefault="00432857" w:rsidP="00006C9C">
            <w:pPr>
              <w:rPr>
                <w:bCs/>
                <w:spacing w:val="9"/>
              </w:rPr>
            </w:pPr>
            <w:r w:rsidRPr="00D12909">
              <w:rPr>
                <w:bCs/>
                <w:spacing w:val="9"/>
              </w:rPr>
              <w:t xml:space="preserve">Дли заучивания наизусть. </w:t>
            </w:r>
          </w:p>
          <w:p w:rsidR="00432857" w:rsidRPr="00D12909" w:rsidRDefault="00432857" w:rsidP="00006C9C">
            <w:pPr>
              <w:rPr>
                <w:bCs/>
                <w:color w:val="000000"/>
                <w:spacing w:val="3"/>
              </w:rPr>
            </w:pPr>
            <w:r w:rsidRPr="00D12909">
              <w:rPr>
                <w:bCs/>
                <w:spacing w:val="9"/>
              </w:rPr>
              <w:t>Пальчик-мальчик, Заинька попляши, Сорока-сорока</w:t>
            </w:r>
          </w:p>
        </w:tc>
        <w:tc>
          <w:tcPr>
            <w:tcW w:w="4536" w:type="dxa"/>
          </w:tcPr>
          <w:p w:rsidR="00432857" w:rsidRPr="00D12909" w:rsidRDefault="00432857" w:rsidP="00006C9C">
            <w:pPr>
              <w:rPr>
                <w:b/>
                <w:bCs/>
                <w:i/>
                <w:color w:val="000000"/>
                <w:spacing w:val="1"/>
              </w:rPr>
            </w:pPr>
            <w:r w:rsidRPr="00D12909">
              <w:rPr>
                <w:b/>
                <w:bCs/>
                <w:i/>
                <w:color w:val="000000"/>
                <w:spacing w:val="1"/>
              </w:rPr>
              <w:t>Музыка.</w:t>
            </w:r>
          </w:p>
          <w:p w:rsidR="00432857" w:rsidRPr="00D12909" w:rsidRDefault="00432857" w:rsidP="00006C9C">
            <w:pPr>
              <w:rPr>
                <w:bCs/>
                <w:color w:val="000000"/>
              </w:rPr>
            </w:pPr>
            <w:r w:rsidRPr="00D12909">
              <w:rPr>
                <w:bCs/>
                <w:color w:val="000000"/>
              </w:rPr>
              <w:t xml:space="preserve">Песенки, потешки, заклички. </w:t>
            </w:r>
          </w:p>
          <w:p w:rsidR="00432857" w:rsidRPr="00D12909" w:rsidRDefault="00432857" w:rsidP="00006C9C">
            <w:pPr>
              <w:rPr>
                <w:color w:val="000000"/>
                <w:spacing w:val="1"/>
              </w:rPr>
            </w:pPr>
            <w:r w:rsidRPr="00D12909">
              <w:rPr>
                <w:color w:val="000000"/>
              </w:rPr>
              <w:t>«Петушок</w:t>
            </w:r>
            <w:r w:rsidRPr="00D12909">
              <w:rPr>
                <w:color w:val="000000"/>
                <w:spacing w:val="1"/>
              </w:rPr>
              <w:t>», «Ладушки», «Зайчик»</w:t>
            </w:r>
          </w:p>
          <w:p w:rsidR="00432857" w:rsidRPr="00D12909" w:rsidRDefault="00432857" w:rsidP="00006C9C">
            <w:pPr>
              <w:rPr>
                <w:color w:val="000000"/>
                <w:spacing w:val="1"/>
              </w:rPr>
            </w:pPr>
            <w:r w:rsidRPr="00D12909">
              <w:rPr>
                <w:b/>
                <w:color w:val="000000"/>
                <w:spacing w:val="1"/>
              </w:rPr>
              <w:t>ИЗО деятельность</w:t>
            </w:r>
            <w:r w:rsidRPr="00D12909">
              <w:rPr>
                <w:color w:val="000000"/>
                <w:spacing w:val="1"/>
              </w:rPr>
              <w:t>.</w:t>
            </w:r>
          </w:p>
          <w:p w:rsidR="00432857" w:rsidRPr="00D12909" w:rsidRDefault="00432857" w:rsidP="00006C9C">
            <w:pPr>
              <w:rPr>
                <w:b/>
                <w:color w:val="000000"/>
                <w:spacing w:val="1"/>
              </w:rPr>
            </w:pPr>
            <w:r w:rsidRPr="00D12909">
              <w:rPr>
                <w:b/>
                <w:color w:val="000000"/>
                <w:spacing w:val="1"/>
              </w:rPr>
              <w:t>Лепка.</w:t>
            </w:r>
          </w:p>
          <w:p w:rsidR="00432857" w:rsidRPr="00D12909" w:rsidRDefault="00432857" w:rsidP="00006C9C">
            <w:pPr>
              <w:rPr>
                <w:color w:val="000000"/>
                <w:spacing w:val="1"/>
              </w:rPr>
            </w:pPr>
            <w:r w:rsidRPr="00D12909">
              <w:rPr>
                <w:color w:val="000000"/>
                <w:spacing w:val="1"/>
              </w:rPr>
              <w:t>«»Неваляшка», «Цыпленок», «Яблоки лежат на тарелке»</w:t>
            </w:r>
          </w:p>
          <w:p w:rsidR="00432857" w:rsidRPr="00D12909" w:rsidRDefault="00432857" w:rsidP="00006C9C">
            <w:pPr>
              <w:rPr>
                <w:i/>
                <w:color w:val="000000"/>
                <w:spacing w:val="1"/>
              </w:rPr>
            </w:pPr>
            <w:r w:rsidRPr="00D12909">
              <w:rPr>
                <w:b/>
                <w:color w:val="000000"/>
                <w:spacing w:val="1"/>
              </w:rPr>
              <w:t>Аппликация</w:t>
            </w:r>
            <w:r w:rsidRPr="00D12909">
              <w:rPr>
                <w:i/>
                <w:color w:val="000000"/>
                <w:spacing w:val="1"/>
              </w:rPr>
              <w:t>.</w:t>
            </w:r>
          </w:p>
          <w:p w:rsidR="00432857" w:rsidRPr="00D12909" w:rsidRDefault="00432857" w:rsidP="00006C9C">
            <w:pPr>
              <w:rPr>
                <w:color w:val="000000"/>
                <w:spacing w:val="1"/>
              </w:rPr>
            </w:pPr>
            <w:r w:rsidRPr="00D12909">
              <w:rPr>
                <w:color w:val="000000"/>
                <w:spacing w:val="1"/>
              </w:rPr>
              <w:t>«Украсим Маше сарафан.</w:t>
            </w:r>
          </w:p>
          <w:p w:rsidR="00432857" w:rsidRPr="00D12909" w:rsidRDefault="00432857" w:rsidP="00006C9C">
            <w:pPr>
              <w:rPr>
                <w:i/>
                <w:color w:val="000000"/>
                <w:spacing w:val="1"/>
              </w:rPr>
            </w:pPr>
            <w:r w:rsidRPr="00D12909">
              <w:rPr>
                <w:b/>
                <w:color w:val="000000"/>
                <w:spacing w:val="1"/>
              </w:rPr>
              <w:t>Рисование</w:t>
            </w:r>
            <w:r w:rsidRPr="00D12909">
              <w:rPr>
                <w:i/>
                <w:color w:val="000000"/>
                <w:spacing w:val="1"/>
              </w:rPr>
              <w:t>.</w:t>
            </w:r>
          </w:p>
          <w:p w:rsidR="00432857" w:rsidRPr="00D12909" w:rsidRDefault="00432857" w:rsidP="00006C9C">
            <w:pPr>
              <w:rPr>
                <w:bCs/>
                <w:color w:val="000000"/>
                <w:spacing w:val="1"/>
              </w:rPr>
            </w:pPr>
            <w:r w:rsidRPr="00D12909">
              <w:rPr>
                <w:bCs/>
                <w:color w:val="000000"/>
                <w:spacing w:val="1"/>
              </w:rPr>
              <w:t>«Моя любимая игрушка», «Здравствуй, солнышко», «Снег кружится», «Дождик»</w:t>
            </w:r>
          </w:p>
          <w:p w:rsidR="00432857" w:rsidRPr="00D12909" w:rsidRDefault="00432857" w:rsidP="00006C9C">
            <w:pPr>
              <w:rPr>
                <w:color w:val="000000"/>
                <w:spacing w:val="1"/>
              </w:rPr>
            </w:pPr>
            <w:r w:rsidRPr="00D12909">
              <w:rPr>
                <w:color w:val="000000"/>
                <w:spacing w:val="1"/>
              </w:rPr>
              <w:t>Праздники.</w:t>
            </w:r>
          </w:p>
          <w:p w:rsidR="00432857" w:rsidRPr="00D12909" w:rsidRDefault="00432857" w:rsidP="00006C9C">
            <w:pPr>
              <w:rPr>
                <w:color w:val="000000"/>
                <w:spacing w:val="1"/>
              </w:rPr>
            </w:pPr>
            <w:r w:rsidRPr="00D12909">
              <w:rPr>
                <w:color w:val="000000"/>
                <w:spacing w:val="1"/>
              </w:rPr>
              <w:t>«Рождество», «Масленица».</w:t>
            </w:r>
          </w:p>
        </w:tc>
      </w:tr>
    </w:tbl>
    <w:p w:rsidR="00432857" w:rsidRPr="00D12909" w:rsidRDefault="00432857" w:rsidP="00006C9C">
      <w:pPr>
        <w:autoSpaceDE w:val="0"/>
        <w:autoSpaceDN w:val="0"/>
        <w:adjustRightInd w:val="0"/>
        <w:jc w:val="center"/>
        <w:outlineLvl w:val="0"/>
        <w:rPr>
          <w:b/>
        </w:rPr>
      </w:pPr>
    </w:p>
    <w:p w:rsidR="00432857" w:rsidRPr="00D12909" w:rsidRDefault="00432857" w:rsidP="00006C9C">
      <w:pPr>
        <w:jc w:val="center"/>
        <w:rPr>
          <w:b/>
        </w:rPr>
      </w:pPr>
      <w:bookmarkStart w:id="23" w:name="_Toc419113971"/>
      <w:bookmarkStart w:id="24" w:name="_Toc419186616"/>
      <w:r w:rsidRPr="00D12909">
        <w:rPr>
          <w:b/>
        </w:rPr>
        <w:t>Средняя группа</w:t>
      </w:r>
      <w:bookmarkEnd w:id="23"/>
      <w:bookmarkEnd w:id="24"/>
    </w:p>
    <w:p w:rsidR="00432857" w:rsidRPr="00D12909" w:rsidRDefault="00432857" w:rsidP="00006C9C">
      <w:pPr>
        <w:jc w:val="center"/>
        <w:rPr>
          <w:b/>
        </w:rPr>
      </w:pPr>
      <w:r w:rsidRPr="00D12909">
        <w:rPr>
          <w:b/>
        </w:rPr>
        <w:t>(от 4 до 5 лет)</w:t>
      </w:r>
    </w:p>
    <w:p w:rsidR="00432857" w:rsidRPr="00D12909" w:rsidRDefault="00432857" w:rsidP="00006C9C">
      <w:pPr>
        <w:rPr>
          <w:b/>
        </w:rPr>
      </w:pPr>
      <w:r w:rsidRPr="00D12909">
        <w:rPr>
          <w:b/>
          <w:color w:val="000000"/>
        </w:rPr>
        <w:tab/>
      </w:r>
      <w:bookmarkStart w:id="25" w:name="_Toc419113972"/>
      <w:bookmarkStart w:id="26" w:name="_Toc419186617"/>
      <w:r w:rsidRPr="00D12909">
        <w:rPr>
          <w:b/>
          <w:color w:val="000000"/>
        </w:rPr>
        <w:t>Задачи  воспитания и  обучения:</w:t>
      </w:r>
      <w:bookmarkEnd w:id="25"/>
      <w:bookmarkEnd w:id="26"/>
    </w:p>
    <w:p w:rsidR="00432857" w:rsidRPr="00D12909" w:rsidRDefault="00432857" w:rsidP="00006C9C">
      <w:pPr>
        <w:shd w:val="clear" w:color="auto" w:fill="FFFFFF"/>
        <w:jc w:val="both"/>
      </w:pPr>
      <w:r w:rsidRPr="00D12909">
        <w:rPr>
          <w:color w:val="000000"/>
        </w:rPr>
        <w:t>- Воспитывать любовь к родному дому, детскому саду, родно</w:t>
      </w:r>
      <w:r w:rsidRPr="00D12909">
        <w:rPr>
          <w:color w:val="000000"/>
        </w:rPr>
        <w:softHyphen/>
        <w:t>му краю. Знакомить с достопримечательностями родного города (села).</w:t>
      </w:r>
    </w:p>
    <w:p w:rsidR="00432857" w:rsidRPr="00D12909" w:rsidRDefault="00432857" w:rsidP="00006C9C">
      <w:pPr>
        <w:shd w:val="clear" w:color="auto" w:fill="FFFFFF"/>
        <w:jc w:val="both"/>
      </w:pPr>
      <w:r w:rsidRPr="00D12909">
        <w:rPr>
          <w:color w:val="000000"/>
        </w:rPr>
        <w:t>- Развивать интерес к культурному наследию татарского народа. Знакомить детей с изделиями декоративно-прикладного искусства. - Воспитывать уважительное отношение ко всему, что создано руками предыдущих поколений.</w:t>
      </w:r>
    </w:p>
    <w:p w:rsidR="00432857" w:rsidRPr="00D12909" w:rsidRDefault="00432857" w:rsidP="00006C9C">
      <w:pPr>
        <w:autoSpaceDE w:val="0"/>
        <w:autoSpaceDN w:val="0"/>
        <w:adjustRightInd w:val="0"/>
        <w:jc w:val="both"/>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8"/>
        <w:gridCol w:w="13110"/>
      </w:tblGrid>
      <w:tr w:rsidR="00432857" w:rsidRPr="00D12909" w:rsidTr="00432857">
        <w:trPr>
          <w:trHeight w:val="315"/>
        </w:trPr>
        <w:tc>
          <w:tcPr>
            <w:tcW w:w="15168" w:type="dxa"/>
            <w:gridSpan w:val="2"/>
          </w:tcPr>
          <w:p w:rsidR="00432857" w:rsidRPr="00D12909" w:rsidRDefault="00432857" w:rsidP="00006C9C">
            <w:pPr>
              <w:widowControl w:val="0"/>
              <w:autoSpaceDE w:val="0"/>
              <w:autoSpaceDN w:val="0"/>
              <w:adjustRightInd w:val="0"/>
              <w:jc w:val="center"/>
            </w:pPr>
            <w:r w:rsidRPr="00D12909">
              <w:rPr>
                <w:rFonts w:cs="Tahoma"/>
                <w:b/>
                <w:bCs/>
              </w:rPr>
              <w:t>Содержание направлений с учетом национально-регионального компонента (НРК)</w:t>
            </w:r>
          </w:p>
        </w:tc>
      </w:tr>
      <w:tr w:rsidR="00432857" w:rsidRPr="00D12909" w:rsidTr="00432857">
        <w:trPr>
          <w:trHeight w:val="1738"/>
        </w:trPr>
        <w:tc>
          <w:tcPr>
            <w:tcW w:w="2058" w:type="dxa"/>
          </w:tcPr>
          <w:p w:rsidR="00432857" w:rsidRPr="00D12909" w:rsidRDefault="00432857" w:rsidP="00006C9C">
            <w:pPr>
              <w:widowControl w:val="0"/>
              <w:autoSpaceDE w:val="0"/>
              <w:autoSpaceDN w:val="0"/>
              <w:adjustRightInd w:val="0"/>
              <w:jc w:val="both"/>
              <w:rPr>
                <w:rFonts w:cs="Tahoma"/>
                <w:bCs/>
              </w:rPr>
            </w:pPr>
            <w:r w:rsidRPr="00D12909">
              <w:rPr>
                <w:rFonts w:cs="Tahoma"/>
                <w:bCs/>
              </w:rPr>
              <w:t>Физическое развитие</w:t>
            </w:r>
          </w:p>
        </w:tc>
        <w:tc>
          <w:tcPr>
            <w:tcW w:w="13110" w:type="dxa"/>
          </w:tcPr>
          <w:p w:rsidR="00432857" w:rsidRPr="00D12909" w:rsidRDefault="00432857" w:rsidP="00006C9C">
            <w:pPr>
              <w:autoSpaceDE w:val="0"/>
              <w:autoSpaceDN w:val="0"/>
              <w:adjustRightInd w:val="0"/>
              <w:jc w:val="both"/>
              <w:rPr>
                <w:rFonts w:cs="Tahoma"/>
                <w:bCs/>
              </w:rPr>
            </w:pPr>
            <w:r w:rsidRPr="00D12909">
              <w:rPr>
                <w:rFonts w:cs="Tahoma"/>
                <w:bCs/>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432857" w:rsidRPr="00D12909" w:rsidRDefault="00432857" w:rsidP="00006C9C">
            <w:pPr>
              <w:jc w:val="both"/>
              <w:rPr>
                <w:bCs/>
              </w:rPr>
            </w:pPr>
            <w:r w:rsidRPr="00D12909">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432857" w:rsidRPr="00D12909" w:rsidTr="00D12909">
        <w:trPr>
          <w:trHeight w:val="405"/>
        </w:trPr>
        <w:tc>
          <w:tcPr>
            <w:tcW w:w="2058" w:type="dxa"/>
          </w:tcPr>
          <w:p w:rsidR="00432857" w:rsidRPr="00D12909" w:rsidRDefault="00432857" w:rsidP="00006C9C">
            <w:pPr>
              <w:autoSpaceDE w:val="0"/>
              <w:autoSpaceDN w:val="0"/>
              <w:adjustRightInd w:val="0"/>
              <w:jc w:val="both"/>
              <w:rPr>
                <w:rFonts w:cs="Tahoma"/>
                <w:bCs/>
              </w:rPr>
            </w:pPr>
            <w:r w:rsidRPr="00D12909">
              <w:rPr>
                <w:rFonts w:cs="Tahoma"/>
                <w:bCs/>
              </w:rPr>
              <w:t>Социально-коммуникативное развитие</w:t>
            </w:r>
          </w:p>
        </w:tc>
        <w:tc>
          <w:tcPr>
            <w:tcW w:w="13110" w:type="dxa"/>
          </w:tcPr>
          <w:p w:rsidR="00432857" w:rsidRPr="00D12909" w:rsidRDefault="00432857" w:rsidP="00006C9C">
            <w:pPr>
              <w:jc w:val="both"/>
              <w:rPr>
                <w:lang w:val="tt-RU"/>
              </w:rPr>
            </w:pPr>
            <w:r w:rsidRPr="00D12909">
              <w:rPr>
                <w:lang w:val="tt-RU"/>
              </w:rPr>
              <w:t xml:space="preserve">Формирование первичных представлений о РТ, России. </w:t>
            </w:r>
          </w:p>
          <w:p w:rsidR="00432857" w:rsidRPr="00D12909" w:rsidRDefault="00432857" w:rsidP="00006C9C">
            <w:pPr>
              <w:jc w:val="both"/>
            </w:pPr>
            <w:r w:rsidRPr="00D12909">
              <w:t>Воспитание навыков вежливого обращения к взрослым и сверстникам, стремление вести себя сдержанно.</w:t>
            </w:r>
          </w:p>
          <w:p w:rsidR="00432857" w:rsidRPr="00D12909" w:rsidRDefault="00432857" w:rsidP="00006C9C">
            <w:pPr>
              <w:jc w:val="both"/>
            </w:pPr>
            <w:r w:rsidRPr="00D12909">
              <w:t>Развитие представлений о справедливости, доброте, дружбе, смелости, правдивости.</w:t>
            </w:r>
          </w:p>
          <w:p w:rsidR="00432857" w:rsidRPr="00D12909" w:rsidRDefault="00432857" w:rsidP="00006C9C">
            <w:pPr>
              <w:contextualSpacing/>
              <w:jc w:val="both"/>
              <w:rPr>
                <w:i/>
              </w:rPr>
            </w:pPr>
            <w:r w:rsidRPr="00D12909">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432857" w:rsidRPr="00D12909" w:rsidRDefault="00432857" w:rsidP="00006C9C">
            <w:pPr>
              <w:contextualSpacing/>
              <w:jc w:val="both"/>
            </w:pPr>
            <w:r w:rsidRPr="00D12909">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432857" w:rsidRPr="00D12909" w:rsidRDefault="00432857" w:rsidP="00006C9C">
            <w:pPr>
              <w:contextualSpacing/>
              <w:jc w:val="both"/>
            </w:pPr>
            <w:r w:rsidRPr="00D12909">
              <w:t>Поощрение  и закрепление  желания трудиться самостоятельно и участвовать в труде взрослых.</w:t>
            </w:r>
          </w:p>
          <w:p w:rsidR="00432857" w:rsidRPr="00D12909" w:rsidRDefault="00432857" w:rsidP="00006C9C">
            <w:pPr>
              <w:jc w:val="both"/>
            </w:pPr>
            <w:r w:rsidRPr="00D12909">
              <w:t>Ознакомление с  опасными  ситуациями при контакте с животными и насекомыми, с элементарными приемами первой помощи.Формирование представлений об опасных для человека ситуациях на природе (ядовитые растения и грибы).</w:t>
            </w:r>
          </w:p>
          <w:p w:rsidR="00432857" w:rsidRPr="00D12909" w:rsidRDefault="00432857" w:rsidP="00006C9C">
            <w:pPr>
              <w:autoSpaceDE w:val="0"/>
              <w:autoSpaceDN w:val="0"/>
              <w:adjustRightInd w:val="0"/>
              <w:jc w:val="both"/>
              <w:rPr>
                <w:rFonts w:cs="Tahoma"/>
                <w:bCs/>
              </w:rPr>
            </w:pPr>
            <w:r w:rsidRPr="00D12909">
              <w:t>Закрепление знаний о правилах безопасного дорожного движения в качестве пешехода и пассажира  на улицах города.</w:t>
            </w:r>
          </w:p>
        </w:tc>
      </w:tr>
      <w:tr w:rsidR="00432857" w:rsidRPr="00D12909" w:rsidTr="00432857">
        <w:trPr>
          <w:trHeight w:val="1738"/>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Познавательное и речевое развитие</w:t>
            </w:r>
          </w:p>
        </w:tc>
        <w:tc>
          <w:tcPr>
            <w:tcW w:w="13110" w:type="dxa"/>
          </w:tcPr>
          <w:p w:rsidR="00432857" w:rsidRPr="00D12909" w:rsidRDefault="00432857" w:rsidP="00006C9C">
            <w:pPr>
              <w:jc w:val="both"/>
            </w:pPr>
            <w:r w:rsidRPr="00D12909">
              <w:t>Ознакомление детей с малым жанром татарского и русского фольклора, с ярко иллюстрированными книгами писателей и поэтов родного города.</w:t>
            </w:r>
          </w:p>
          <w:p w:rsidR="00432857" w:rsidRPr="00D12909" w:rsidRDefault="00432857" w:rsidP="00006C9C">
            <w:pPr>
              <w:jc w:val="both"/>
            </w:pPr>
            <w:r w:rsidRPr="00D12909">
              <w:t xml:space="preserve">Воспитание эмоционального восприятия содержания произведений. </w:t>
            </w:r>
          </w:p>
          <w:p w:rsidR="00432857" w:rsidRPr="00D12909" w:rsidRDefault="00432857" w:rsidP="00006C9C">
            <w:pPr>
              <w:jc w:val="both"/>
            </w:pPr>
            <w:r w:rsidRPr="00D12909">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432857" w:rsidRPr="00D12909" w:rsidRDefault="00432857" w:rsidP="00006C9C">
            <w:pPr>
              <w:jc w:val="both"/>
            </w:pPr>
            <w:r w:rsidRPr="00D12909">
              <w:t>Формирование умений понимать и оценивать характеры героев, передавать интонацией голоса и характеры персонажей.</w:t>
            </w:r>
          </w:p>
          <w:p w:rsidR="00432857" w:rsidRPr="00D12909" w:rsidRDefault="00432857" w:rsidP="00006C9C">
            <w:pPr>
              <w:autoSpaceDE w:val="0"/>
              <w:autoSpaceDN w:val="0"/>
              <w:adjustRightInd w:val="0"/>
              <w:jc w:val="both"/>
              <w:rPr>
                <w:rFonts w:cs="Tahoma"/>
                <w:bCs/>
              </w:rPr>
            </w:pPr>
            <w:r w:rsidRPr="00D12909">
              <w:rPr>
                <w:rFonts w:cs="Tahoma"/>
                <w:bCs/>
              </w:rPr>
              <w:t>Ознакомление с достопримечательностями родного города, столицей России-Москвы и с растительным и животным миром родного края.</w:t>
            </w:r>
          </w:p>
          <w:p w:rsidR="00432857" w:rsidRPr="00D12909" w:rsidRDefault="00432857" w:rsidP="00006C9C">
            <w:pPr>
              <w:widowControl w:val="0"/>
              <w:autoSpaceDE w:val="0"/>
              <w:autoSpaceDN w:val="0"/>
              <w:adjustRightInd w:val="0"/>
              <w:jc w:val="both"/>
              <w:rPr>
                <w:rFonts w:cs="Tahoma"/>
              </w:rPr>
            </w:pPr>
            <w:r w:rsidRPr="00D12909">
              <w:rPr>
                <w:rFonts w:cs="Tahoma"/>
                <w:bCs/>
              </w:rPr>
              <w:t>Развитие интереса культурному наследию татарского и русского народа.</w:t>
            </w:r>
          </w:p>
        </w:tc>
      </w:tr>
      <w:tr w:rsidR="00432857" w:rsidRPr="00D12909" w:rsidTr="00672169">
        <w:trPr>
          <w:trHeight w:val="1698"/>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lastRenderedPageBreak/>
              <w:t>Художественно-эстетическое развитие</w:t>
            </w:r>
          </w:p>
        </w:tc>
        <w:tc>
          <w:tcPr>
            <w:tcW w:w="13110" w:type="dxa"/>
          </w:tcPr>
          <w:p w:rsidR="00432857" w:rsidRPr="00D12909" w:rsidRDefault="00432857" w:rsidP="00006C9C">
            <w:pPr>
              <w:autoSpaceDE w:val="0"/>
              <w:autoSpaceDN w:val="0"/>
              <w:adjustRightInd w:val="0"/>
              <w:jc w:val="both"/>
              <w:rPr>
                <w:rFonts w:cs="Tahoma"/>
                <w:bCs/>
              </w:rPr>
            </w:pPr>
            <w:r w:rsidRPr="00D12909">
              <w:rPr>
                <w:rFonts w:cs="Tahoma"/>
                <w:bCs/>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r w:rsidR="00672169">
              <w:rPr>
                <w:rFonts w:cs="Tahoma"/>
                <w:bCs/>
              </w:rPr>
              <w:t xml:space="preserve"> </w:t>
            </w:r>
            <w:r w:rsidRPr="00D12909">
              <w:rPr>
                <w:rFonts w:cs="Tahoma"/>
                <w:bCs/>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432857" w:rsidRPr="00D12909" w:rsidRDefault="00432857" w:rsidP="00006C9C">
            <w:pPr>
              <w:autoSpaceDE w:val="0"/>
              <w:autoSpaceDN w:val="0"/>
              <w:adjustRightInd w:val="0"/>
              <w:jc w:val="both"/>
              <w:rPr>
                <w:rFonts w:cs="Tahoma"/>
                <w:bCs/>
              </w:rPr>
            </w:pPr>
            <w:r w:rsidRPr="00D12909">
              <w:rPr>
                <w:rFonts w:cs="Tahoma"/>
                <w:bCs/>
              </w:rPr>
              <w:t>Ознакомление детей с городецкими изделиями, выделяя элементы (бутоны, купавки, розаны, листья).</w:t>
            </w:r>
          </w:p>
          <w:p w:rsidR="00432857" w:rsidRPr="00D12909" w:rsidRDefault="00432857" w:rsidP="00006C9C">
            <w:pPr>
              <w:widowControl w:val="0"/>
              <w:autoSpaceDE w:val="0"/>
              <w:autoSpaceDN w:val="0"/>
              <w:adjustRightInd w:val="0"/>
              <w:jc w:val="both"/>
              <w:rPr>
                <w:rFonts w:cs="Tahoma"/>
                <w:bCs/>
              </w:rPr>
            </w:pPr>
            <w:r w:rsidRPr="00D12909">
              <w:rPr>
                <w:rFonts w:cs="Tahoma"/>
                <w:bCs/>
              </w:rPr>
              <w:t>Закрепление умений использовать элементов дымковской росписи для создания узоров.</w:t>
            </w:r>
          </w:p>
        </w:tc>
      </w:tr>
    </w:tbl>
    <w:p w:rsidR="00432857" w:rsidRPr="00D12909" w:rsidRDefault="00432857" w:rsidP="00006C9C">
      <w:pPr>
        <w:shd w:val="clear" w:color="auto" w:fill="FFFFFF"/>
        <w:spacing w:before="48"/>
        <w:jc w:val="center"/>
        <w:rPr>
          <w:b/>
        </w:rPr>
      </w:pPr>
      <w:r w:rsidRPr="00D12909">
        <w:rPr>
          <w:b/>
        </w:rPr>
        <w:t>Комплексно-тематическое планирование психолого-педагогической работы</w:t>
      </w:r>
      <w:r w:rsidRPr="00D12909">
        <w:rPr>
          <w:b/>
          <w:iCs/>
          <w:color w:val="000000"/>
          <w:spacing w:val="4"/>
        </w:rPr>
        <w:t xml:space="preserve"> в средней группе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27"/>
        <w:gridCol w:w="2061"/>
        <w:gridCol w:w="2945"/>
        <w:gridCol w:w="4272"/>
        <w:gridCol w:w="5009"/>
      </w:tblGrid>
      <w:tr w:rsidR="00432857" w:rsidRPr="00D12909" w:rsidTr="00672169">
        <w:tc>
          <w:tcPr>
            <w:tcW w:w="425" w:type="pct"/>
            <w:vAlign w:val="center"/>
          </w:tcPr>
          <w:p w:rsidR="00432857" w:rsidRPr="00D12909" w:rsidRDefault="00432857" w:rsidP="00672169">
            <w:pPr>
              <w:jc w:val="center"/>
            </w:pPr>
            <w:r w:rsidRPr="00D12909">
              <w:t>Месяц</w:t>
            </w:r>
          </w:p>
        </w:tc>
        <w:tc>
          <w:tcPr>
            <w:tcW w:w="660" w:type="pct"/>
            <w:vAlign w:val="center"/>
          </w:tcPr>
          <w:p w:rsidR="00432857" w:rsidRPr="00D12909" w:rsidRDefault="00432857" w:rsidP="00672169">
            <w:pPr>
              <w:autoSpaceDE w:val="0"/>
              <w:autoSpaceDN w:val="0"/>
              <w:adjustRightInd w:val="0"/>
              <w:jc w:val="center"/>
            </w:pPr>
            <w:r w:rsidRPr="00D12909">
              <w:t>Физическое развитие. (физическая культура, здоровье)</w:t>
            </w:r>
          </w:p>
        </w:tc>
        <w:tc>
          <w:tcPr>
            <w:tcW w:w="943" w:type="pct"/>
            <w:vAlign w:val="center"/>
          </w:tcPr>
          <w:p w:rsidR="00432857" w:rsidRPr="00D12909" w:rsidRDefault="00432857" w:rsidP="00672169">
            <w:pPr>
              <w:autoSpaceDE w:val="0"/>
              <w:autoSpaceDN w:val="0"/>
              <w:adjustRightInd w:val="0"/>
              <w:jc w:val="center"/>
            </w:pPr>
            <w:r w:rsidRPr="00D12909">
              <w:t>Социально-личностное развитие.(безопасность, социализация, труд)</w:t>
            </w:r>
          </w:p>
        </w:tc>
        <w:tc>
          <w:tcPr>
            <w:tcW w:w="1368" w:type="pct"/>
            <w:vAlign w:val="center"/>
          </w:tcPr>
          <w:p w:rsidR="00432857" w:rsidRPr="00D12909" w:rsidRDefault="00432857" w:rsidP="00672169">
            <w:pPr>
              <w:autoSpaceDE w:val="0"/>
              <w:autoSpaceDN w:val="0"/>
              <w:adjustRightInd w:val="0"/>
              <w:jc w:val="center"/>
            </w:pPr>
            <w:r w:rsidRPr="00D12909">
              <w:t>Познавательно-речевое развитие. (познание, чтение художественной литературы, коммуникация)</w:t>
            </w:r>
          </w:p>
          <w:p w:rsidR="00432857" w:rsidRPr="00D12909" w:rsidRDefault="00432857" w:rsidP="00672169">
            <w:pPr>
              <w:jc w:val="center"/>
            </w:pPr>
          </w:p>
        </w:tc>
        <w:tc>
          <w:tcPr>
            <w:tcW w:w="1604" w:type="pct"/>
            <w:vAlign w:val="center"/>
          </w:tcPr>
          <w:p w:rsidR="00432857" w:rsidRPr="00D12909" w:rsidRDefault="00432857" w:rsidP="00672169">
            <w:pPr>
              <w:autoSpaceDE w:val="0"/>
              <w:autoSpaceDN w:val="0"/>
              <w:adjustRightInd w:val="0"/>
              <w:jc w:val="center"/>
            </w:pPr>
            <w:r w:rsidRPr="00D12909">
              <w:t>Художественно-эстетическое развитие. (музыка, художественное творчество)</w:t>
            </w:r>
          </w:p>
          <w:p w:rsidR="00432857" w:rsidRPr="00D12909" w:rsidRDefault="00432857" w:rsidP="00672169">
            <w:pPr>
              <w:jc w:val="center"/>
            </w:pPr>
          </w:p>
        </w:tc>
      </w:tr>
      <w:tr w:rsidR="00432857" w:rsidRPr="00D12909" w:rsidTr="00672169">
        <w:tc>
          <w:tcPr>
            <w:tcW w:w="5000" w:type="pct"/>
            <w:gridSpan w:val="5"/>
          </w:tcPr>
          <w:p w:rsidR="00432857" w:rsidRDefault="00432857" w:rsidP="00006C9C">
            <w:pPr>
              <w:autoSpaceDE w:val="0"/>
              <w:autoSpaceDN w:val="0"/>
              <w:adjustRightInd w:val="0"/>
              <w:ind w:hanging="883"/>
              <w:jc w:val="center"/>
              <w:rPr>
                <w:b/>
              </w:rPr>
            </w:pPr>
            <w:r w:rsidRPr="00D12909">
              <w:rPr>
                <w:b/>
              </w:rPr>
              <w:t xml:space="preserve">Заинск Татарстан  </w:t>
            </w:r>
          </w:p>
          <w:p w:rsidR="008A1501" w:rsidRPr="00D12909" w:rsidRDefault="008A1501" w:rsidP="00006C9C">
            <w:pPr>
              <w:autoSpaceDE w:val="0"/>
              <w:autoSpaceDN w:val="0"/>
              <w:adjustRightInd w:val="0"/>
              <w:ind w:hanging="883"/>
              <w:jc w:val="center"/>
              <w:rPr>
                <w:b/>
              </w:rPr>
            </w:pPr>
          </w:p>
        </w:tc>
      </w:tr>
      <w:tr w:rsidR="00432857" w:rsidRPr="00D12909" w:rsidTr="00672169">
        <w:trPr>
          <w:trHeight w:val="281"/>
        </w:trPr>
        <w:tc>
          <w:tcPr>
            <w:tcW w:w="425" w:type="pct"/>
            <w:tcBorders>
              <w:top w:val="nil"/>
            </w:tcBorders>
          </w:tcPr>
          <w:p w:rsidR="00432857" w:rsidRPr="00D12909" w:rsidRDefault="00432857" w:rsidP="00006C9C">
            <w:r w:rsidRPr="00D12909">
              <w:t>Сентябрь Октябрь</w:t>
            </w:r>
            <w:r w:rsidRPr="00D12909">
              <w:rPr>
                <w:b/>
              </w:rPr>
              <w:t xml:space="preserve"> </w:t>
            </w:r>
          </w:p>
        </w:tc>
        <w:tc>
          <w:tcPr>
            <w:tcW w:w="660" w:type="pct"/>
            <w:tcBorders>
              <w:top w:val="nil"/>
            </w:tcBorders>
          </w:tcPr>
          <w:p w:rsidR="00432857" w:rsidRPr="00D12909" w:rsidRDefault="00432857" w:rsidP="00006C9C">
            <w:r w:rsidRPr="00D12909">
              <w:rPr>
                <w:b/>
                <w:bCs/>
              </w:rPr>
              <w:t>Игры.</w:t>
            </w:r>
          </w:p>
          <w:p w:rsidR="00432857" w:rsidRPr="00D12909" w:rsidRDefault="00432857" w:rsidP="00006C9C">
            <w:r w:rsidRPr="00D12909">
              <w:t xml:space="preserve">«Скок - перескок», </w:t>
            </w:r>
          </w:p>
          <w:p w:rsidR="00432857" w:rsidRPr="00D12909" w:rsidRDefault="00432857" w:rsidP="00006C9C">
            <w:r w:rsidRPr="00D12909">
              <w:t>« Карусель»,</w:t>
            </w:r>
          </w:p>
          <w:p w:rsidR="00432857" w:rsidRPr="00D12909" w:rsidRDefault="00432857" w:rsidP="00006C9C">
            <w:r w:rsidRPr="00D12909">
              <w:t>«Овощи», «Цветные автомобили»</w:t>
            </w:r>
          </w:p>
          <w:p w:rsidR="00432857" w:rsidRPr="00D12909" w:rsidRDefault="00432857" w:rsidP="00006C9C">
            <w:r w:rsidRPr="00D12909">
              <w:rPr>
                <w:b/>
              </w:rPr>
              <w:t>Игра-имитация.</w:t>
            </w:r>
            <w:r w:rsidRPr="00D12909">
              <w:t xml:space="preserve"> «Мы в автобусе»</w:t>
            </w:r>
          </w:p>
        </w:tc>
        <w:tc>
          <w:tcPr>
            <w:tcW w:w="943" w:type="pct"/>
          </w:tcPr>
          <w:p w:rsidR="00432857" w:rsidRPr="00D12909" w:rsidRDefault="00432857" w:rsidP="00006C9C">
            <w:r w:rsidRPr="00D12909">
              <w:rPr>
                <w:b/>
                <w:bCs/>
              </w:rPr>
              <w:t>Рассказ</w:t>
            </w:r>
            <w:r w:rsidRPr="00D12909">
              <w:t xml:space="preserve"> воспитателя о родном городе.</w:t>
            </w:r>
          </w:p>
          <w:p w:rsidR="00432857" w:rsidRPr="00D12909" w:rsidRDefault="00432857" w:rsidP="00006C9C">
            <w:r w:rsidRPr="00D12909">
              <w:rPr>
                <w:b/>
                <w:bCs/>
              </w:rPr>
              <w:t xml:space="preserve">Рассматривание </w:t>
            </w:r>
            <w:r w:rsidRPr="00D12909">
              <w:t>иллюстраций о КамАЗе.</w:t>
            </w:r>
          </w:p>
          <w:p w:rsidR="00432857" w:rsidRPr="00D12909" w:rsidRDefault="00432857" w:rsidP="00006C9C">
            <w:pPr>
              <w:rPr>
                <w:b/>
                <w:bCs/>
              </w:rPr>
            </w:pPr>
            <w:r w:rsidRPr="00D12909">
              <w:t>-</w:t>
            </w:r>
            <w:r w:rsidRPr="00D12909">
              <w:rPr>
                <w:b/>
                <w:bCs/>
              </w:rPr>
              <w:t>Беседы.</w:t>
            </w:r>
          </w:p>
          <w:p w:rsidR="00432857" w:rsidRPr="00D12909" w:rsidRDefault="00432857" w:rsidP="00006C9C">
            <w:r w:rsidRPr="00D12909">
              <w:rPr>
                <w:b/>
                <w:bCs/>
              </w:rPr>
              <w:t xml:space="preserve"> </w:t>
            </w:r>
            <w:r w:rsidRPr="00D12909">
              <w:t>«Моя Республика Татарстан»,</w:t>
            </w:r>
          </w:p>
          <w:p w:rsidR="00432857" w:rsidRPr="00D12909" w:rsidRDefault="00432857" w:rsidP="00006C9C">
            <w:r w:rsidRPr="00D12909">
              <w:t>«Знакомство с улицей города»,</w:t>
            </w:r>
          </w:p>
          <w:p w:rsidR="00432857" w:rsidRPr="00D12909" w:rsidRDefault="00432857" w:rsidP="00006C9C">
            <w:r w:rsidRPr="00D12909">
              <w:t>«Поведение в транспорте», «Беседа о профессиях».</w:t>
            </w:r>
          </w:p>
          <w:p w:rsidR="00432857" w:rsidRPr="00D12909" w:rsidRDefault="00432857" w:rsidP="00006C9C"/>
        </w:tc>
        <w:tc>
          <w:tcPr>
            <w:tcW w:w="1368" w:type="pct"/>
          </w:tcPr>
          <w:p w:rsidR="00432857" w:rsidRPr="00D12909" w:rsidRDefault="00432857" w:rsidP="00006C9C">
            <w:pPr>
              <w:shd w:val="clear" w:color="auto" w:fill="FFFFFF"/>
              <w:ind w:right="134"/>
              <w:rPr>
                <w:b/>
                <w:bCs/>
                <w:spacing w:val="3"/>
              </w:rPr>
            </w:pPr>
            <w:r w:rsidRPr="00D12909">
              <w:rPr>
                <w:b/>
                <w:bCs/>
                <w:spacing w:val="3"/>
              </w:rPr>
              <w:t xml:space="preserve">Тематика занятий по обучению детей татарскому языку по проекту: «Минем </w:t>
            </w:r>
            <w:r w:rsidRPr="00D12909">
              <w:rPr>
                <w:b/>
                <w:bCs/>
                <w:spacing w:val="3"/>
                <w:lang w:val="tt-RU"/>
              </w:rPr>
              <w:t>ө</w:t>
            </w:r>
            <w:r w:rsidRPr="00D12909">
              <w:rPr>
                <w:b/>
                <w:bCs/>
                <w:spacing w:val="3"/>
              </w:rPr>
              <w:t>ем»</w:t>
            </w:r>
          </w:p>
          <w:p w:rsidR="00432857" w:rsidRPr="00D12909" w:rsidRDefault="00432857" w:rsidP="00006C9C">
            <w:pPr>
              <w:shd w:val="clear" w:color="auto" w:fill="FFFFFF"/>
              <w:ind w:right="134"/>
              <w:rPr>
                <w:b/>
                <w:bCs/>
                <w:color w:val="000000"/>
                <w:spacing w:val="3"/>
              </w:rPr>
            </w:pPr>
            <w:r w:rsidRPr="00D12909">
              <w:rPr>
                <w:b/>
                <w:bCs/>
                <w:color w:val="000000"/>
                <w:spacing w:val="3"/>
              </w:rPr>
              <w:t xml:space="preserve">Сказки. </w:t>
            </w:r>
          </w:p>
          <w:p w:rsidR="00432857" w:rsidRPr="00D12909" w:rsidRDefault="00432857" w:rsidP="00006C9C">
            <w:pPr>
              <w:shd w:val="clear" w:color="auto" w:fill="FFFFFF"/>
              <w:ind w:right="134"/>
              <w:rPr>
                <w:color w:val="000000"/>
                <w:spacing w:val="-6"/>
              </w:rPr>
            </w:pPr>
            <w:r w:rsidRPr="00D12909">
              <w:rPr>
                <w:color w:val="000000"/>
              </w:rPr>
              <w:t>«Медведь и Дед» пер. Р.Ахмета, «Лиса и Журавль», пер. Р.Кожевниковой</w:t>
            </w:r>
          </w:p>
          <w:p w:rsidR="00432857" w:rsidRPr="00D12909" w:rsidRDefault="00432857" w:rsidP="00006C9C">
            <w:pPr>
              <w:shd w:val="clear" w:color="auto" w:fill="FFFFFF"/>
              <w:ind w:right="96"/>
              <w:rPr>
                <w:b/>
                <w:bCs/>
                <w:color w:val="000000"/>
                <w:spacing w:val="16"/>
              </w:rPr>
            </w:pPr>
            <w:r w:rsidRPr="00D12909">
              <w:rPr>
                <w:b/>
                <w:bCs/>
                <w:color w:val="000000"/>
                <w:spacing w:val="16"/>
              </w:rPr>
              <w:t xml:space="preserve">Поэзия. </w:t>
            </w:r>
          </w:p>
          <w:p w:rsidR="00432857" w:rsidRPr="00D12909" w:rsidRDefault="00432857" w:rsidP="00006C9C">
            <w:pPr>
              <w:shd w:val="clear" w:color="auto" w:fill="FFFFFF"/>
              <w:ind w:right="96"/>
            </w:pPr>
            <w:r w:rsidRPr="00D12909">
              <w:rPr>
                <w:color w:val="000000"/>
              </w:rPr>
              <w:t>Б. Рахмат «Петушок...», пер. Е. Муравьева; Р.Валеева « Кукле платье подарила», пер. В. Валеевой; Р. Миннуллин «Про папу с мамой», пер. С. Малышева</w:t>
            </w:r>
          </w:p>
          <w:p w:rsidR="00432857" w:rsidRPr="00D12909" w:rsidRDefault="00432857" w:rsidP="00006C9C">
            <w:pPr>
              <w:shd w:val="clear" w:color="auto" w:fill="FFFFFF"/>
              <w:rPr>
                <w:b/>
                <w:bCs/>
                <w:color w:val="000000"/>
                <w:spacing w:val="4"/>
              </w:rPr>
            </w:pPr>
            <w:r w:rsidRPr="00D12909">
              <w:rPr>
                <w:b/>
                <w:bCs/>
                <w:color w:val="000000"/>
                <w:spacing w:val="4"/>
              </w:rPr>
              <w:t xml:space="preserve">Проза.  </w:t>
            </w:r>
          </w:p>
          <w:p w:rsidR="00432857" w:rsidRPr="00D12909" w:rsidRDefault="00432857" w:rsidP="00006C9C">
            <w:pPr>
              <w:shd w:val="clear" w:color="auto" w:fill="FFFFFF"/>
              <w:rPr>
                <w:b/>
                <w:bCs/>
                <w:color w:val="000000"/>
                <w:spacing w:val="4"/>
              </w:rPr>
            </w:pPr>
            <w:r w:rsidRPr="00D12909">
              <w:rPr>
                <w:color w:val="000000"/>
              </w:rPr>
              <w:t>А. Хасанов. «В детском саду», пер. Ф. Зарифа</w:t>
            </w:r>
          </w:p>
          <w:p w:rsidR="00432857" w:rsidRPr="00D12909" w:rsidRDefault="00432857" w:rsidP="00006C9C">
            <w:pPr>
              <w:shd w:val="clear" w:color="auto" w:fill="FFFFFF"/>
              <w:ind w:right="163"/>
              <w:rPr>
                <w:b/>
                <w:bCs/>
                <w:color w:val="000000"/>
              </w:rPr>
            </w:pPr>
            <w:r w:rsidRPr="00D12909">
              <w:rPr>
                <w:b/>
                <w:bCs/>
                <w:color w:val="000000"/>
              </w:rPr>
              <w:t>Литературные сказки.</w:t>
            </w:r>
            <w:r w:rsidRPr="00D12909">
              <w:rPr>
                <w:color w:val="000000"/>
              </w:rPr>
              <w:t xml:space="preserve"> Р. Батулла. «Подарок», пер. Э. Умерова</w:t>
            </w:r>
          </w:p>
          <w:p w:rsidR="00432857" w:rsidRPr="00D12909" w:rsidRDefault="00432857" w:rsidP="00006C9C">
            <w:pPr>
              <w:shd w:val="clear" w:color="auto" w:fill="FFFFFF"/>
              <w:spacing w:before="48"/>
              <w:rPr>
                <w:b/>
                <w:bCs/>
                <w:color w:val="000000"/>
                <w:spacing w:val="-1"/>
              </w:rPr>
            </w:pPr>
            <w:r w:rsidRPr="00D12909">
              <w:rPr>
                <w:b/>
                <w:bCs/>
                <w:color w:val="000000"/>
                <w:spacing w:val="-1"/>
              </w:rPr>
              <w:t>Для заучивания наизусть.</w:t>
            </w:r>
          </w:p>
          <w:p w:rsidR="00432857" w:rsidRPr="00D12909" w:rsidRDefault="00432857" w:rsidP="00006C9C">
            <w:pPr>
              <w:shd w:val="clear" w:color="auto" w:fill="FFFFFF"/>
              <w:spacing w:before="48"/>
              <w:rPr>
                <w:color w:val="000000"/>
                <w:spacing w:val="-1"/>
              </w:rPr>
            </w:pPr>
            <w:r w:rsidRPr="00D12909">
              <w:rPr>
                <w:color w:val="000000"/>
              </w:rPr>
              <w:t>«Пальчик, пальчик, где ты был?...», пер. Р. Ахметова</w:t>
            </w:r>
          </w:p>
        </w:tc>
        <w:tc>
          <w:tcPr>
            <w:tcW w:w="1604" w:type="pct"/>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pPr>
              <w:rPr>
                <w:b/>
                <w:bCs/>
                <w:color w:val="000000"/>
              </w:rPr>
            </w:pPr>
            <w:r w:rsidRPr="00D12909">
              <w:rPr>
                <w:b/>
                <w:bCs/>
                <w:color w:val="000000"/>
              </w:rPr>
              <w:t>Песенки, потешки, заклички, считалки, прибаутки.</w:t>
            </w:r>
          </w:p>
          <w:p w:rsidR="00432857" w:rsidRPr="00D12909" w:rsidRDefault="00432857" w:rsidP="00006C9C">
            <w:pPr>
              <w:rPr>
                <w:color w:val="000000"/>
              </w:rPr>
            </w:pPr>
            <w:r w:rsidRPr="00D12909">
              <w:rPr>
                <w:color w:val="000000"/>
              </w:rPr>
              <w:t xml:space="preserve">«Осень наступила» муз. Л.Шигабутдиновой, </w:t>
            </w:r>
            <w:r w:rsidRPr="00D12909">
              <w:rPr>
                <w:b/>
                <w:color w:val="000000"/>
              </w:rPr>
              <w:t>Слушание.</w:t>
            </w:r>
            <w:r w:rsidRPr="00D12909">
              <w:rPr>
                <w:color w:val="000000"/>
              </w:rPr>
              <w:t xml:space="preserve"> </w:t>
            </w:r>
          </w:p>
          <w:p w:rsidR="00432857" w:rsidRPr="00D12909" w:rsidRDefault="00432857" w:rsidP="00006C9C">
            <w:pPr>
              <w:rPr>
                <w:color w:val="000000"/>
              </w:rPr>
            </w:pPr>
            <w:r w:rsidRPr="00D12909">
              <w:rPr>
                <w:color w:val="000000"/>
              </w:rPr>
              <w:t>«</w:t>
            </w:r>
            <w:r w:rsidRPr="00D12909">
              <w:rPr>
                <w:color w:val="000000"/>
                <w:lang w:val="tt-RU"/>
              </w:rPr>
              <w:t>Ә</w:t>
            </w:r>
            <w:r w:rsidRPr="00D12909">
              <w:rPr>
                <w:color w:val="000000"/>
              </w:rPr>
              <w:t>пип</w:t>
            </w:r>
            <w:r w:rsidRPr="00D12909">
              <w:rPr>
                <w:color w:val="000000"/>
                <w:lang w:val="tt-RU"/>
              </w:rPr>
              <w:t>ә</w:t>
            </w:r>
            <w:r w:rsidRPr="00D12909">
              <w:rPr>
                <w:color w:val="000000"/>
              </w:rPr>
              <w:t>» в обработке Р. Еникеевой, «Хороводная», «Давайте потанцуем» (диск «Шома бас»).</w:t>
            </w:r>
          </w:p>
          <w:p w:rsidR="00432857" w:rsidRPr="00D12909" w:rsidRDefault="00432857" w:rsidP="00006C9C">
            <w:pPr>
              <w:rPr>
                <w:b/>
                <w:bCs/>
                <w:color w:val="000000"/>
                <w:spacing w:val="1"/>
              </w:rPr>
            </w:pPr>
            <w:r w:rsidRPr="00D12909">
              <w:rPr>
                <w:b/>
                <w:bCs/>
                <w:color w:val="000000"/>
                <w:spacing w:val="1"/>
              </w:rPr>
              <w:t>ИЗО</w:t>
            </w:r>
            <w:r w:rsidRPr="00D12909">
              <w:rPr>
                <w:b/>
                <w:color w:val="000000"/>
                <w:spacing w:val="1"/>
              </w:rPr>
              <w:t xml:space="preserve"> деятельность.</w:t>
            </w:r>
          </w:p>
          <w:p w:rsidR="00432857" w:rsidRPr="00D12909" w:rsidRDefault="00432857" w:rsidP="00006C9C">
            <w:pPr>
              <w:rPr>
                <w:b/>
                <w:bCs/>
                <w:color w:val="000000"/>
                <w:spacing w:val="1"/>
              </w:rPr>
            </w:pPr>
            <w:r w:rsidRPr="00D12909">
              <w:rPr>
                <w:b/>
                <w:bCs/>
                <w:color w:val="000000"/>
                <w:spacing w:val="1"/>
              </w:rPr>
              <w:t xml:space="preserve">Лепка. </w:t>
            </w:r>
          </w:p>
          <w:p w:rsidR="00432857" w:rsidRPr="00D12909" w:rsidRDefault="00432857" w:rsidP="00006C9C">
            <w:pPr>
              <w:rPr>
                <w:b/>
                <w:bCs/>
                <w:color w:val="000000"/>
                <w:spacing w:val="1"/>
              </w:rPr>
            </w:pPr>
            <w:r w:rsidRPr="00D12909">
              <w:rPr>
                <w:color w:val="000000"/>
                <w:spacing w:val="1"/>
              </w:rPr>
              <w:t>«Покормим птичек</w:t>
            </w:r>
            <w:r w:rsidRPr="00D12909">
              <w:rPr>
                <w:b/>
                <w:bCs/>
                <w:color w:val="000000"/>
                <w:spacing w:val="1"/>
              </w:rPr>
              <w:t>»,</w:t>
            </w:r>
            <w:r w:rsidRPr="00D12909">
              <w:rPr>
                <w:color w:val="000000"/>
                <w:spacing w:val="1"/>
              </w:rPr>
              <w:t xml:space="preserve"> «Подарок моему другу»</w:t>
            </w:r>
          </w:p>
          <w:p w:rsidR="00432857" w:rsidRPr="00D12909" w:rsidRDefault="00432857" w:rsidP="00006C9C">
            <w:pPr>
              <w:rPr>
                <w:b/>
                <w:bCs/>
                <w:color w:val="000000"/>
                <w:spacing w:val="1"/>
              </w:rPr>
            </w:pPr>
            <w:r w:rsidRPr="00D12909">
              <w:rPr>
                <w:b/>
                <w:bCs/>
                <w:color w:val="000000"/>
                <w:spacing w:val="1"/>
              </w:rPr>
              <w:t>Аппликация.</w:t>
            </w:r>
          </w:p>
          <w:p w:rsidR="00432857" w:rsidRPr="00D12909" w:rsidRDefault="00432857" w:rsidP="00006C9C">
            <w:pPr>
              <w:rPr>
                <w:color w:val="000000"/>
                <w:spacing w:val="1"/>
              </w:rPr>
            </w:pPr>
            <w:r w:rsidRPr="00D12909">
              <w:rPr>
                <w:color w:val="000000"/>
                <w:spacing w:val="1"/>
              </w:rPr>
              <w:t>«Дом, в котором я живу»</w:t>
            </w:r>
          </w:p>
          <w:p w:rsidR="00432857" w:rsidRPr="00D12909" w:rsidRDefault="00432857" w:rsidP="00006C9C">
            <w:pPr>
              <w:rPr>
                <w:color w:val="000000"/>
                <w:spacing w:val="1"/>
              </w:rPr>
            </w:pPr>
            <w:r w:rsidRPr="00D12909">
              <w:rPr>
                <w:color w:val="000000"/>
                <w:spacing w:val="1"/>
              </w:rPr>
              <w:t>«Украсим фартук»</w:t>
            </w:r>
          </w:p>
          <w:p w:rsidR="00432857" w:rsidRPr="00D12909" w:rsidRDefault="00432857" w:rsidP="00006C9C">
            <w:pPr>
              <w:rPr>
                <w:color w:val="000000"/>
                <w:spacing w:val="1"/>
              </w:rPr>
            </w:pPr>
            <w:r w:rsidRPr="00D12909">
              <w:rPr>
                <w:b/>
                <w:bCs/>
                <w:color w:val="000000"/>
                <w:spacing w:val="1"/>
              </w:rPr>
              <w:t>Рисование.</w:t>
            </w:r>
          </w:p>
          <w:p w:rsidR="00432857" w:rsidRPr="00D12909" w:rsidRDefault="00432857" w:rsidP="00006C9C">
            <w:pPr>
              <w:rPr>
                <w:color w:val="000000"/>
                <w:spacing w:val="1"/>
              </w:rPr>
            </w:pPr>
            <w:r w:rsidRPr="00D12909">
              <w:rPr>
                <w:color w:val="000000"/>
                <w:spacing w:val="1"/>
              </w:rPr>
              <w:t>«На улицах города»,</w:t>
            </w:r>
          </w:p>
          <w:p w:rsidR="00432857" w:rsidRPr="00D12909" w:rsidRDefault="00432857" w:rsidP="00006C9C">
            <w:pPr>
              <w:rPr>
                <w:color w:val="000000"/>
                <w:spacing w:val="1"/>
              </w:rPr>
            </w:pPr>
            <w:r w:rsidRPr="00D12909">
              <w:rPr>
                <w:color w:val="000000"/>
                <w:spacing w:val="1"/>
              </w:rPr>
              <w:t>«Украшение платка»</w:t>
            </w:r>
          </w:p>
          <w:p w:rsidR="00432857" w:rsidRPr="00D12909" w:rsidRDefault="00432857" w:rsidP="00006C9C">
            <w:pPr>
              <w:rPr>
                <w:color w:val="000000"/>
                <w:spacing w:val="1"/>
              </w:rPr>
            </w:pPr>
            <w:r w:rsidRPr="00D12909">
              <w:rPr>
                <w:b/>
                <w:bCs/>
                <w:color w:val="000000"/>
                <w:spacing w:val="1"/>
              </w:rPr>
              <w:t>Праздник.</w:t>
            </w:r>
            <w:r w:rsidRPr="00D12909">
              <w:rPr>
                <w:color w:val="000000"/>
                <w:spacing w:val="1"/>
              </w:rPr>
              <w:t xml:space="preserve"> </w:t>
            </w:r>
          </w:p>
          <w:p w:rsidR="00432857" w:rsidRPr="00D12909" w:rsidRDefault="00432857" w:rsidP="00006C9C">
            <w:pPr>
              <w:rPr>
                <w:color w:val="000000"/>
                <w:spacing w:val="1"/>
              </w:rPr>
            </w:pPr>
            <w:r w:rsidRPr="00D12909">
              <w:rPr>
                <w:color w:val="000000"/>
                <w:spacing w:val="1"/>
              </w:rPr>
              <w:t>«С</w:t>
            </w:r>
            <w:r w:rsidRPr="00D12909">
              <w:rPr>
                <w:color w:val="000000"/>
                <w:spacing w:val="1"/>
                <w:lang w:val="tt-RU"/>
              </w:rPr>
              <w:t>ө</w:t>
            </w:r>
            <w:r w:rsidRPr="00D12909">
              <w:rPr>
                <w:color w:val="000000"/>
                <w:spacing w:val="1"/>
              </w:rPr>
              <w:t>мбел</w:t>
            </w:r>
            <w:r w:rsidRPr="00D12909">
              <w:rPr>
                <w:color w:val="000000"/>
                <w:spacing w:val="1"/>
                <w:lang w:val="tt-RU"/>
              </w:rPr>
              <w:t>ә</w:t>
            </w:r>
            <w:r w:rsidRPr="00D12909">
              <w:rPr>
                <w:color w:val="000000"/>
                <w:spacing w:val="1"/>
              </w:rPr>
              <w:t>»</w:t>
            </w: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lastRenderedPageBreak/>
              <w:t>Россия</w:t>
            </w:r>
          </w:p>
        </w:tc>
      </w:tr>
      <w:tr w:rsidR="00432857" w:rsidRPr="00D12909" w:rsidTr="00672169">
        <w:tc>
          <w:tcPr>
            <w:tcW w:w="425" w:type="pct"/>
          </w:tcPr>
          <w:p w:rsidR="00432857" w:rsidRPr="00D12909" w:rsidRDefault="00432857" w:rsidP="00006C9C">
            <w:pPr>
              <w:shd w:val="clear" w:color="auto" w:fill="FFFFFF"/>
              <w:ind w:right="134"/>
              <w:jc w:val="center"/>
              <w:rPr>
                <w:b/>
              </w:rPr>
            </w:pPr>
            <w:r w:rsidRPr="00D12909">
              <w:t xml:space="preserve">Ноябрь  </w:t>
            </w:r>
          </w:p>
          <w:p w:rsidR="00432857" w:rsidRPr="00D12909" w:rsidRDefault="00432857" w:rsidP="00006C9C"/>
        </w:tc>
        <w:tc>
          <w:tcPr>
            <w:tcW w:w="660" w:type="pct"/>
          </w:tcPr>
          <w:p w:rsidR="00432857" w:rsidRPr="00D12909" w:rsidRDefault="00432857" w:rsidP="00006C9C">
            <w:r w:rsidRPr="00D12909">
              <w:rPr>
                <w:b/>
                <w:bCs/>
              </w:rPr>
              <w:t>Игры.</w:t>
            </w:r>
            <w:r w:rsidRPr="00D12909">
              <w:t xml:space="preserve"> </w:t>
            </w:r>
          </w:p>
          <w:p w:rsidR="00432857" w:rsidRPr="00D12909" w:rsidRDefault="00432857" w:rsidP="00006C9C">
            <w:r w:rsidRPr="00D12909">
              <w:t>«Море волнуется», «Курица и цыплята».</w:t>
            </w:r>
          </w:p>
          <w:p w:rsidR="00432857" w:rsidRPr="00D12909" w:rsidRDefault="00432857" w:rsidP="00006C9C"/>
        </w:tc>
        <w:tc>
          <w:tcPr>
            <w:tcW w:w="943" w:type="pct"/>
          </w:tcPr>
          <w:p w:rsidR="00432857" w:rsidRPr="00D12909" w:rsidRDefault="00432857" w:rsidP="00006C9C">
            <w:pPr>
              <w:rPr>
                <w:b/>
                <w:bCs/>
              </w:rPr>
            </w:pPr>
            <w:r w:rsidRPr="00D12909">
              <w:rPr>
                <w:b/>
                <w:bCs/>
              </w:rPr>
              <w:t>Беседы.</w:t>
            </w:r>
          </w:p>
          <w:p w:rsidR="00432857" w:rsidRPr="00D12909" w:rsidRDefault="00432857" w:rsidP="00006C9C">
            <w:r w:rsidRPr="00D12909">
              <w:t xml:space="preserve"> «Страна, в которой мы живём», «Какими видами транспорта можно путешествовать по России»,</w:t>
            </w:r>
          </w:p>
          <w:p w:rsidR="00432857" w:rsidRPr="00D12909" w:rsidRDefault="00432857" w:rsidP="00006C9C">
            <w:r w:rsidRPr="00D12909">
              <w:t xml:space="preserve"> « Друг детей  - светофор»</w:t>
            </w:r>
          </w:p>
          <w:p w:rsidR="00432857" w:rsidRPr="00D12909" w:rsidRDefault="00432857" w:rsidP="00006C9C">
            <w:r w:rsidRPr="00D12909">
              <w:rPr>
                <w:b/>
              </w:rPr>
              <w:t>Дид. игры.</w:t>
            </w:r>
            <w:r w:rsidRPr="00D12909">
              <w:t xml:space="preserve"> </w:t>
            </w:r>
          </w:p>
          <w:p w:rsidR="00432857" w:rsidRPr="00D12909" w:rsidRDefault="00432857" w:rsidP="00006C9C">
            <w:r w:rsidRPr="00D12909">
              <w:t>«Три цвета светофора»,</w:t>
            </w:r>
          </w:p>
          <w:p w:rsidR="00432857" w:rsidRPr="00D12909" w:rsidRDefault="00432857" w:rsidP="00006C9C">
            <w:r w:rsidRPr="00D12909">
              <w:t xml:space="preserve"> «Дети-пешеходы и дети- пассажиры».</w:t>
            </w:r>
          </w:p>
          <w:p w:rsidR="00432857" w:rsidRPr="00D12909" w:rsidRDefault="00432857" w:rsidP="00006C9C">
            <w:r w:rsidRPr="00D12909">
              <w:t xml:space="preserve"> Изготовление костюмов для игр-драматизаций по русским народным сказкам. </w:t>
            </w:r>
          </w:p>
        </w:tc>
        <w:tc>
          <w:tcPr>
            <w:tcW w:w="1368" w:type="pct"/>
          </w:tcPr>
          <w:p w:rsidR="00432857" w:rsidRPr="00D12909" w:rsidRDefault="00432857" w:rsidP="00006C9C">
            <w:pPr>
              <w:rPr>
                <w:b/>
                <w:bCs/>
                <w:lang w:eastAsia="en-US"/>
              </w:rPr>
            </w:pPr>
            <w:r w:rsidRPr="00D12909">
              <w:rPr>
                <w:b/>
                <w:bCs/>
                <w:lang w:eastAsia="en-US"/>
              </w:rPr>
              <w:t>Сказки.</w:t>
            </w:r>
          </w:p>
          <w:p w:rsidR="00432857" w:rsidRPr="00D12909" w:rsidRDefault="00432857" w:rsidP="00006C9C">
            <w:pPr>
              <w:rPr>
                <w:lang w:eastAsia="en-US"/>
              </w:rPr>
            </w:pPr>
            <w:r w:rsidRPr="00D12909">
              <w:rPr>
                <w:lang w:eastAsia="en-US"/>
              </w:rPr>
              <w:t xml:space="preserve">«Мужик и медведь», «Дурак и береза» </w:t>
            </w:r>
          </w:p>
          <w:p w:rsidR="00432857" w:rsidRPr="00D12909" w:rsidRDefault="00432857" w:rsidP="00006C9C">
            <w:pPr>
              <w:rPr>
                <w:b/>
                <w:bCs/>
                <w:lang w:eastAsia="en-US"/>
              </w:rPr>
            </w:pPr>
            <w:r w:rsidRPr="00D12909">
              <w:rPr>
                <w:b/>
                <w:bCs/>
                <w:lang w:eastAsia="en-US"/>
              </w:rPr>
              <w:t>Поэзия.</w:t>
            </w:r>
          </w:p>
          <w:p w:rsidR="00432857" w:rsidRPr="00D12909" w:rsidRDefault="00432857" w:rsidP="00006C9C">
            <w:pPr>
              <w:rPr>
                <w:lang w:eastAsia="en-US"/>
              </w:rPr>
            </w:pPr>
            <w:r w:rsidRPr="00D12909">
              <w:rPr>
                <w:lang w:eastAsia="en-US"/>
              </w:rPr>
              <w:t xml:space="preserve"> «Котик» М. Дружинина,  «Мы идем через дорогу» М. Дружинина, «Вот какой рассеянный» С. Маршак, «Дядя Степа» С. Михалков, «Светофор» С. Маршак </w:t>
            </w:r>
          </w:p>
          <w:p w:rsidR="00432857" w:rsidRPr="00D12909" w:rsidRDefault="00432857" w:rsidP="00006C9C">
            <w:pPr>
              <w:rPr>
                <w:b/>
                <w:bCs/>
                <w:lang w:eastAsia="en-US"/>
              </w:rPr>
            </w:pPr>
            <w:r w:rsidRPr="00D12909">
              <w:rPr>
                <w:b/>
                <w:bCs/>
                <w:lang w:eastAsia="en-US"/>
              </w:rPr>
              <w:t>Проза.</w:t>
            </w:r>
          </w:p>
          <w:p w:rsidR="00432857" w:rsidRPr="00D12909" w:rsidRDefault="00432857" w:rsidP="00006C9C">
            <w:pPr>
              <w:rPr>
                <w:lang w:eastAsia="en-US"/>
              </w:rPr>
            </w:pPr>
            <w:r w:rsidRPr="00D12909">
              <w:rPr>
                <w:lang w:eastAsia="en-US"/>
              </w:rPr>
              <w:t xml:space="preserve">«Сторож»  В. Осеева, «Как Маша стала большой», «Осень на пороге» Н. Сладков, </w:t>
            </w:r>
          </w:p>
          <w:p w:rsidR="00432857" w:rsidRPr="00D12909" w:rsidRDefault="00432857" w:rsidP="00006C9C">
            <w:pPr>
              <w:rPr>
                <w:b/>
                <w:bCs/>
                <w:lang w:eastAsia="en-US"/>
              </w:rPr>
            </w:pPr>
            <w:r w:rsidRPr="00D12909">
              <w:rPr>
                <w:b/>
                <w:bCs/>
                <w:lang w:eastAsia="en-US"/>
              </w:rPr>
              <w:t>Литературные сказки.</w:t>
            </w:r>
          </w:p>
          <w:p w:rsidR="00432857" w:rsidRPr="00D12909" w:rsidRDefault="00432857" w:rsidP="00006C9C">
            <w:pPr>
              <w:rPr>
                <w:lang w:eastAsia="en-US"/>
              </w:rPr>
            </w:pPr>
            <w:r w:rsidRPr="00D12909">
              <w:rPr>
                <w:lang w:eastAsia="en-US"/>
              </w:rPr>
              <w:t>«Как варить компот?» Г. Юдин, «Синие листья» В. Осеева</w:t>
            </w:r>
          </w:p>
        </w:tc>
        <w:tc>
          <w:tcPr>
            <w:tcW w:w="1604" w:type="pct"/>
          </w:tcPr>
          <w:p w:rsidR="00432857" w:rsidRPr="00D12909" w:rsidRDefault="00432857" w:rsidP="00006C9C">
            <w:pPr>
              <w:rPr>
                <w:b/>
                <w:bCs/>
                <w:spacing w:val="1"/>
              </w:rPr>
            </w:pPr>
            <w:r w:rsidRPr="00D12909">
              <w:rPr>
                <w:b/>
                <w:bCs/>
                <w:spacing w:val="1"/>
              </w:rPr>
              <w:t>Музыка.</w:t>
            </w:r>
          </w:p>
          <w:p w:rsidR="00432857" w:rsidRPr="00D12909" w:rsidRDefault="00432857" w:rsidP="00006C9C">
            <w:pPr>
              <w:rPr>
                <w:spacing w:val="1"/>
              </w:rPr>
            </w:pPr>
            <w:r w:rsidRPr="00D12909">
              <w:rPr>
                <w:spacing w:val="1"/>
              </w:rPr>
              <w:t xml:space="preserve">«Осень» муз. И.Кишко, сл. Т.Волгиной, колыбельная песня «Баю-бай», муз. М Красина, сл. М.Черной, «Ива» муз. А.Князькова. сл. И.Токмаковой, «Дождик» муз. М.Красева, сл. Н.Френкель </w:t>
            </w:r>
          </w:p>
          <w:p w:rsidR="00432857" w:rsidRPr="00D12909" w:rsidRDefault="00432857" w:rsidP="00006C9C">
            <w:pPr>
              <w:rPr>
                <w:b/>
                <w:bCs/>
                <w:spacing w:val="1"/>
              </w:rPr>
            </w:pPr>
            <w:r w:rsidRPr="00D12909">
              <w:rPr>
                <w:b/>
                <w:bCs/>
                <w:spacing w:val="1"/>
              </w:rPr>
              <w:t>ИЗО</w:t>
            </w:r>
            <w:r w:rsidRPr="00D12909">
              <w:rPr>
                <w:b/>
                <w:spacing w:val="1"/>
              </w:rPr>
              <w:t xml:space="preserve"> деятельность.</w:t>
            </w:r>
          </w:p>
          <w:p w:rsidR="00432857" w:rsidRPr="00D12909" w:rsidRDefault="00432857" w:rsidP="00006C9C">
            <w:pPr>
              <w:rPr>
                <w:b/>
                <w:bCs/>
                <w:spacing w:val="1"/>
              </w:rPr>
            </w:pPr>
            <w:r w:rsidRPr="00D12909">
              <w:rPr>
                <w:b/>
                <w:bCs/>
                <w:spacing w:val="1"/>
              </w:rPr>
              <w:t xml:space="preserve">Лепка. </w:t>
            </w:r>
          </w:p>
          <w:p w:rsidR="00432857" w:rsidRPr="00D12909" w:rsidRDefault="00432857" w:rsidP="00006C9C">
            <w:pPr>
              <w:rPr>
                <w:spacing w:val="1"/>
              </w:rPr>
            </w:pPr>
            <w:r w:rsidRPr="00D12909">
              <w:rPr>
                <w:b/>
                <w:bCs/>
                <w:spacing w:val="1"/>
              </w:rPr>
              <w:t>«</w:t>
            </w:r>
            <w:r w:rsidRPr="00D12909">
              <w:rPr>
                <w:spacing w:val="1"/>
              </w:rPr>
              <w:t>Дымковская лошадка»</w:t>
            </w:r>
          </w:p>
          <w:p w:rsidR="00432857" w:rsidRPr="00D12909" w:rsidRDefault="00432857" w:rsidP="00006C9C">
            <w:pPr>
              <w:rPr>
                <w:spacing w:val="1"/>
              </w:rPr>
            </w:pPr>
            <w:r w:rsidRPr="00D12909">
              <w:rPr>
                <w:b/>
                <w:bCs/>
                <w:spacing w:val="1"/>
              </w:rPr>
              <w:t>Аппликация.</w:t>
            </w:r>
            <w:r w:rsidRPr="00D12909">
              <w:rPr>
                <w:spacing w:val="1"/>
              </w:rPr>
              <w:t xml:space="preserve"> «Хоровод матрёшек»</w:t>
            </w:r>
          </w:p>
          <w:p w:rsidR="00432857" w:rsidRPr="00D12909" w:rsidRDefault="00432857" w:rsidP="00006C9C">
            <w:pPr>
              <w:rPr>
                <w:spacing w:val="1"/>
              </w:rPr>
            </w:pPr>
            <w:r w:rsidRPr="00D12909">
              <w:rPr>
                <w:spacing w:val="1"/>
              </w:rPr>
              <w:t>(коллективная работа)</w:t>
            </w:r>
          </w:p>
          <w:p w:rsidR="00432857" w:rsidRPr="00D12909" w:rsidRDefault="00432857" w:rsidP="00006C9C">
            <w:pPr>
              <w:rPr>
                <w:b/>
                <w:bCs/>
                <w:spacing w:val="1"/>
              </w:rPr>
            </w:pPr>
            <w:r w:rsidRPr="00D12909">
              <w:rPr>
                <w:b/>
                <w:bCs/>
                <w:spacing w:val="1"/>
              </w:rPr>
              <w:t>Рисование.</w:t>
            </w:r>
          </w:p>
          <w:p w:rsidR="00432857" w:rsidRPr="00D12909" w:rsidRDefault="00432857" w:rsidP="00006C9C">
            <w:pPr>
              <w:rPr>
                <w:spacing w:val="1"/>
              </w:rPr>
            </w:pPr>
            <w:r w:rsidRPr="00D12909">
              <w:rPr>
                <w:spacing w:val="1"/>
              </w:rPr>
              <w:t>«Украсим сарафан Насти» (дымковская роспись)</w:t>
            </w:r>
          </w:p>
          <w:p w:rsidR="00432857" w:rsidRPr="00D12909" w:rsidRDefault="00432857" w:rsidP="00006C9C">
            <w:pPr>
              <w:rPr>
                <w:b/>
                <w:bCs/>
                <w:lang w:eastAsia="en-US"/>
              </w:rPr>
            </w:pPr>
            <w:r w:rsidRPr="00D12909">
              <w:rPr>
                <w:b/>
                <w:bCs/>
                <w:lang w:eastAsia="en-US"/>
              </w:rPr>
              <w:t>Праздники.</w:t>
            </w:r>
          </w:p>
          <w:p w:rsidR="00432857" w:rsidRPr="00D12909" w:rsidRDefault="00432857" w:rsidP="00006C9C">
            <w:pPr>
              <w:rPr>
                <w:lang w:eastAsia="en-US"/>
              </w:rPr>
            </w:pPr>
            <w:r w:rsidRPr="00D12909">
              <w:rPr>
                <w:lang w:eastAsia="en-US"/>
              </w:rPr>
              <w:t xml:space="preserve">«Вечер русских народных сказок», «Капустник».  </w:t>
            </w:r>
          </w:p>
        </w:tc>
      </w:tr>
      <w:tr w:rsidR="00432857" w:rsidRPr="00D12909" w:rsidTr="00672169">
        <w:tc>
          <w:tcPr>
            <w:tcW w:w="425" w:type="pct"/>
          </w:tcPr>
          <w:p w:rsidR="00432857" w:rsidRPr="00D12909" w:rsidRDefault="00432857" w:rsidP="00006C9C">
            <w:pPr>
              <w:shd w:val="clear" w:color="auto" w:fill="FFFFFF"/>
              <w:ind w:right="134"/>
              <w:jc w:val="center"/>
            </w:pPr>
            <w:r w:rsidRPr="00D12909">
              <w:t>Декабрь</w:t>
            </w:r>
          </w:p>
        </w:tc>
        <w:tc>
          <w:tcPr>
            <w:tcW w:w="660" w:type="pct"/>
          </w:tcPr>
          <w:p w:rsidR="00432857" w:rsidRPr="00D12909" w:rsidRDefault="00432857" w:rsidP="00006C9C">
            <w:pPr>
              <w:rPr>
                <w:b/>
                <w:bCs/>
              </w:rPr>
            </w:pPr>
            <w:r w:rsidRPr="00D12909">
              <w:rPr>
                <w:b/>
                <w:bCs/>
              </w:rPr>
              <w:t xml:space="preserve">Игры. </w:t>
            </w:r>
          </w:p>
          <w:p w:rsidR="00432857" w:rsidRPr="00D12909" w:rsidRDefault="00432857" w:rsidP="00006C9C">
            <w:r w:rsidRPr="00D12909">
              <w:t>«День и ночь», «У медведя во бору», «Сигналы светофора», «Ловкий пешеход», «Два Мороза»</w:t>
            </w:r>
          </w:p>
        </w:tc>
        <w:tc>
          <w:tcPr>
            <w:tcW w:w="943" w:type="pct"/>
          </w:tcPr>
          <w:p w:rsidR="00432857" w:rsidRPr="00D12909" w:rsidRDefault="00432857" w:rsidP="00006C9C">
            <w:r w:rsidRPr="00D12909">
              <w:rPr>
                <w:b/>
                <w:bCs/>
              </w:rPr>
              <w:t>Беседы.</w:t>
            </w:r>
            <w:r w:rsidRPr="00D12909">
              <w:t xml:space="preserve"> «Великий город - Москва и её достопримечательности»,</w:t>
            </w:r>
          </w:p>
          <w:p w:rsidR="00432857" w:rsidRPr="00D12909" w:rsidRDefault="00432857" w:rsidP="00006C9C">
            <w:r w:rsidRPr="00D12909">
              <w:t>дид/игра «Гости Москвы»,</w:t>
            </w:r>
          </w:p>
          <w:p w:rsidR="00432857" w:rsidRPr="00D12909" w:rsidRDefault="00432857" w:rsidP="00006C9C">
            <w:r w:rsidRPr="00D12909">
              <w:t>«Рассказ воспитателя о России»,</w:t>
            </w:r>
          </w:p>
          <w:p w:rsidR="00432857" w:rsidRPr="00D12909" w:rsidRDefault="00432857" w:rsidP="00006C9C">
            <w:r w:rsidRPr="00D12909">
              <w:t xml:space="preserve">«Москва – столица нашей России», «Поведение на дороге» </w:t>
            </w:r>
          </w:p>
        </w:tc>
        <w:tc>
          <w:tcPr>
            <w:tcW w:w="1368" w:type="pct"/>
          </w:tcPr>
          <w:p w:rsidR="00432857" w:rsidRPr="00D12909" w:rsidRDefault="00432857" w:rsidP="00006C9C">
            <w:pPr>
              <w:rPr>
                <w:rFonts w:eastAsia="Calibri"/>
                <w:b/>
                <w:bCs/>
                <w:lang w:eastAsia="en-US"/>
              </w:rPr>
            </w:pPr>
            <w:r w:rsidRPr="00D12909">
              <w:rPr>
                <w:rFonts w:eastAsia="Calibri"/>
                <w:b/>
                <w:bCs/>
                <w:lang w:eastAsia="en-US"/>
              </w:rPr>
              <w:t>Сказки.</w:t>
            </w:r>
          </w:p>
          <w:p w:rsidR="00432857" w:rsidRPr="00D12909" w:rsidRDefault="00432857" w:rsidP="00006C9C">
            <w:pPr>
              <w:rPr>
                <w:rFonts w:eastAsia="Calibri"/>
                <w:lang w:eastAsia="en-US"/>
              </w:rPr>
            </w:pPr>
            <w:r w:rsidRPr="00D12909">
              <w:rPr>
                <w:rFonts w:eastAsia="Calibri"/>
                <w:lang w:eastAsia="en-US"/>
              </w:rPr>
              <w:t xml:space="preserve">«Кораблик», (золотой серпок.  М.: Малыш, 1994), «Мороз и заяц»  </w:t>
            </w:r>
          </w:p>
          <w:p w:rsidR="00432857" w:rsidRPr="00D12909" w:rsidRDefault="00432857" w:rsidP="00006C9C">
            <w:pPr>
              <w:rPr>
                <w:rFonts w:eastAsia="Calibri"/>
                <w:b/>
                <w:bCs/>
                <w:lang w:eastAsia="en-US"/>
              </w:rPr>
            </w:pPr>
            <w:r w:rsidRPr="00D12909">
              <w:rPr>
                <w:rFonts w:eastAsia="Calibri"/>
                <w:b/>
                <w:bCs/>
                <w:lang w:eastAsia="en-US"/>
              </w:rPr>
              <w:t>Поэзия.</w:t>
            </w:r>
          </w:p>
          <w:p w:rsidR="00432857" w:rsidRPr="00D12909" w:rsidRDefault="00432857" w:rsidP="00006C9C">
            <w:pPr>
              <w:rPr>
                <w:rFonts w:eastAsia="Calibri"/>
                <w:lang w:eastAsia="en-US"/>
              </w:rPr>
            </w:pPr>
            <w:r w:rsidRPr="00D12909">
              <w:rPr>
                <w:rFonts w:eastAsia="Calibri"/>
                <w:lang w:eastAsia="en-US"/>
              </w:rPr>
              <w:t>«Живи, елочка!» И.Токмакова, «Белый снег пушистый» И.Суриков</w:t>
            </w:r>
          </w:p>
          <w:p w:rsidR="00432857" w:rsidRPr="00D12909" w:rsidRDefault="00432857" w:rsidP="00006C9C">
            <w:pPr>
              <w:rPr>
                <w:rFonts w:eastAsia="Calibri"/>
                <w:b/>
                <w:bCs/>
                <w:lang w:eastAsia="en-US"/>
              </w:rPr>
            </w:pPr>
            <w:r w:rsidRPr="00D12909">
              <w:rPr>
                <w:rFonts w:eastAsia="Calibri"/>
                <w:b/>
                <w:bCs/>
                <w:lang w:eastAsia="en-US"/>
              </w:rPr>
              <w:t>Проза.</w:t>
            </w:r>
          </w:p>
          <w:p w:rsidR="00432857" w:rsidRPr="00D12909" w:rsidRDefault="00432857" w:rsidP="00006C9C">
            <w:pPr>
              <w:rPr>
                <w:rFonts w:eastAsia="Calibri"/>
                <w:lang w:eastAsia="en-US"/>
              </w:rPr>
            </w:pPr>
            <w:r w:rsidRPr="00D12909">
              <w:rPr>
                <w:rFonts w:eastAsia="Calibri"/>
                <w:lang w:eastAsia="en-US"/>
              </w:rPr>
              <w:t>«Поход» А. Гайдар, «Светик-трехцветик» Т.Александровой (Веселые картинки. №6. 2003), «Как елку наряжали» Л.Воронкова</w:t>
            </w:r>
          </w:p>
          <w:p w:rsidR="00432857" w:rsidRPr="00D12909" w:rsidRDefault="00432857" w:rsidP="00006C9C">
            <w:pPr>
              <w:rPr>
                <w:rFonts w:eastAsia="Calibri"/>
                <w:b/>
                <w:bCs/>
                <w:lang w:eastAsia="en-US"/>
              </w:rPr>
            </w:pPr>
            <w:r w:rsidRPr="00D12909">
              <w:rPr>
                <w:rFonts w:eastAsia="Calibri"/>
                <w:b/>
                <w:bCs/>
                <w:lang w:eastAsia="en-US"/>
              </w:rPr>
              <w:t>Литературные сказки.</w:t>
            </w:r>
          </w:p>
          <w:p w:rsidR="00432857" w:rsidRPr="00D12909" w:rsidRDefault="00432857" w:rsidP="00006C9C">
            <w:pPr>
              <w:rPr>
                <w:rFonts w:eastAsia="Calibri"/>
                <w:lang w:eastAsia="en-US"/>
              </w:rPr>
            </w:pPr>
            <w:r w:rsidRPr="00D12909">
              <w:rPr>
                <w:rFonts w:eastAsia="Calibri"/>
                <w:lang w:eastAsia="en-US"/>
              </w:rPr>
              <w:t>«Сказка про Комара Комаровича» Д. Мамин-Сибиряк</w:t>
            </w:r>
          </w:p>
        </w:tc>
        <w:tc>
          <w:tcPr>
            <w:tcW w:w="1604" w:type="pct"/>
          </w:tcPr>
          <w:p w:rsidR="00432857" w:rsidRPr="00D12909" w:rsidRDefault="00432857" w:rsidP="00006C9C">
            <w:pPr>
              <w:rPr>
                <w:b/>
                <w:bCs/>
                <w:color w:val="000000"/>
                <w:spacing w:val="1"/>
              </w:rPr>
            </w:pPr>
            <w:r w:rsidRPr="00D12909">
              <w:rPr>
                <w:b/>
                <w:bCs/>
                <w:color w:val="000000"/>
                <w:spacing w:val="1"/>
              </w:rPr>
              <w:t xml:space="preserve">Музыка. </w:t>
            </w:r>
          </w:p>
          <w:p w:rsidR="00432857" w:rsidRPr="00D12909" w:rsidRDefault="00432857" w:rsidP="00006C9C">
            <w:pPr>
              <w:rPr>
                <w:color w:val="000000"/>
                <w:spacing w:val="1"/>
              </w:rPr>
            </w:pPr>
            <w:r w:rsidRPr="00D12909">
              <w:rPr>
                <w:color w:val="000000"/>
                <w:spacing w:val="1"/>
              </w:rPr>
              <w:t>Ознакомление с музыкальным инструментом «балалайка»,</w:t>
            </w:r>
          </w:p>
          <w:p w:rsidR="00432857" w:rsidRPr="00D12909" w:rsidRDefault="00432857" w:rsidP="00006C9C">
            <w:pPr>
              <w:rPr>
                <w:color w:val="000000"/>
                <w:spacing w:val="1"/>
              </w:rPr>
            </w:pPr>
            <w:r w:rsidRPr="00D12909">
              <w:rPr>
                <w:color w:val="000000"/>
                <w:spacing w:val="1"/>
              </w:rPr>
              <w:t>«Песня о Родине» И.Дунаевского, «Моя Россия» муз. Г.Струве, сл. Н.Соловьевой</w:t>
            </w:r>
          </w:p>
          <w:p w:rsidR="00432857" w:rsidRPr="00D12909" w:rsidRDefault="00432857" w:rsidP="00006C9C">
            <w:pPr>
              <w:rPr>
                <w:color w:val="000000"/>
                <w:spacing w:val="1"/>
              </w:rPr>
            </w:pPr>
            <w:r w:rsidRPr="00D12909">
              <w:rPr>
                <w:color w:val="000000"/>
                <w:spacing w:val="1"/>
              </w:rPr>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p w:rsidR="00432857" w:rsidRPr="00D12909" w:rsidRDefault="00432857" w:rsidP="00006C9C">
            <w:pPr>
              <w:rPr>
                <w:b/>
                <w:bCs/>
                <w:color w:val="000000"/>
                <w:spacing w:val="1"/>
              </w:rPr>
            </w:pPr>
            <w:r w:rsidRPr="00D12909">
              <w:rPr>
                <w:b/>
                <w:bCs/>
                <w:color w:val="000000"/>
                <w:spacing w:val="1"/>
              </w:rPr>
              <w:t>ИЗО</w:t>
            </w:r>
            <w:r w:rsidRPr="00D12909">
              <w:rPr>
                <w:b/>
                <w:color w:val="000000"/>
                <w:spacing w:val="1"/>
              </w:rPr>
              <w:t xml:space="preserve"> деятельность.</w:t>
            </w:r>
          </w:p>
          <w:p w:rsidR="00432857" w:rsidRPr="00D12909" w:rsidRDefault="00432857" w:rsidP="00006C9C">
            <w:pPr>
              <w:rPr>
                <w:b/>
                <w:bCs/>
                <w:color w:val="000000"/>
                <w:spacing w:val="1"/>
              </w:rPr>
            </w:pPr>
            <w:r w:rsidRPr="00D12909">
              <w:rPr>
                <w:b/>
                <w:bCs/>
                <w:color w:val="000000"/>
                <w:spacing w:val="1"/>
              </w:rPr>
              <w:t xml:space="preserve">Лепка. </w:t>
            </w:r>
            <w:r w:rsidRPr="00D12909">
              <w:rPr>
                <w:color w:val="000000"/>
                <w:spacing w:val="1"/>
              </w:rPr>
              <w:t>«Сказочная птица» (филимоновская роспись)</w:t>
            </w:r>
          </w:p>
          <w:p w:rsidR="00432857" w:rsidRPr="00D12909" w:rsidRDefault="00432857" w:rsidP="00006C9C">
            <w:pPr>
              <w:rPr>
                <w:color w:val="000000"/>
                <w:spacing w:val="1"/>
              </w:rPr>
            </w:pPr>
            <w:r w:rsidRPr="00D12909">
              <w:rPr>
                <w:b/>
                <w:bCs/>
                <w:color w:val="000000"/>
                <w:spacing w:val="1"/>
              </w:rPr>
              <w:t>Аппликация.</w:t>
            </w:r>
            <w:r w:rsidRPr="00D12909">
              <w:rPr>
                <w:color w:val="000000"/>
                <w:spacing w:val="1"/>
              </w:rPr>
              <w:t xml:space="preserve"> «Украшение пояска»</w:t>
            </w:r>
          </w:p>
          <w:p w:rsidR="00432857" w:rsidRPr="00D12909" w:rsidRDefault="00432857" w:rsidP="00006C9C">
            <w:pPr>
              <w:rPr>
                <w:color w:val="000000"/>
                <w:spacing w:val="1"/>
              </w:rPr>
            </w:pPr>
            <w:r w:rsidRPr="00D12909">
              <w:rPr>
                <w:color w:val="000000"/>
                <w:spacing w:val="1"/>
              </w:rPr>
              <w:t xml:space="preserve">(филимоновская роспись) </w:t>
            </w:r>
          </w:p>
          <w:p w:rsidR="00432857" w:rsidRPr="00D12909" w:rsidRDefault="00432857" w:rsidP="00006C9C">
            <w:pPr>
              <w:rPr>
                <w:color w:val="000000"/>
                <w:spacing w:val="1"/>
              </w:rPr>
            </w:pPr>
            <w:r w:rsidRPr="00D12909">
              <w:rPr>
                <w:b/>
                <w:bCs/>
                <w:color w:val="000000"/>
                <w:spacing w:val="1"/>
              </w:rPr>
              <w:t>Рисование.</w:t>
            </w:r>
            <w:r w:rsidRPr="00D12909">
              <w:rPr>
                <w:color w:val="000000"/>
                <w:spacing w:val="1"/>
              </w:rPr>
              <w:t xml:space="preserve"> «Наряд русской красавицы»</w:t>
            </w:r>
          </w:p>
          <w:p w:rsidR="00432857" w:rsidRPr="00D12909" w:rsidRDefault="00432857" w:rsidP="00006C9C">
            <w:pPr>
              <w:rPr>
                <w:color w:val="000000"/>
                <w:spacing w:val="1"/>
              </w:rPr>
            </w:pPr>
            <w:r w:rsidRPr="00D12909">
              <w:rPr>
                <w:color w:val="000000"/>
                <w:spacing w:val="1"/>
              </w:rPr>
              <w:t>(филимоновская роспись)</w:t>
            </w:r>
          </w:p>
          <w:p w:rsidR="00432857" w:rsidRPr="00D12909" w:rsidRDefault="00432857" w:rsidP="00006C9C">
            <w:pPr>
              <w:rPr>
                <w:rFonts w:eastAsia="Calibri"/>
                <w:lang w:eastAsia="en-US"/>
              </w:rPr>
            </w:pPr>
            <w:r w:rsidRPr="00D12909">
              <w:rPr>
                <w:rFonts w:eastAsia="Calibri"/>
                <w:b/>
                <w:bCs/>
                <w:lang w:eastAsia="en-US"/>
              </w:rPr>
              <w:lastRenderedPageBreak/>
              <w:t>Праздники.</w:t>
            </w:r>
            <w:r w:rsidRPr="00D12909">
              <w:rPr>
                <w:rFonts w:eastAsia="Calibri"/>
                <w:lang w:eastAsia="en-US"/>
              </w:rPr>
              <w:t xml:space="preserve"> «Волшебная снежинка» - новогодний праздник, «Рождество»</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lastRenderedPageBreak/>
              <w:t>Татарстан</w:t>
            </w:r>
          </w:p>
        </w:tc>
      </w:tr>
      <w:tr w:rsidR="00432857" w:rsidRPr="00D12909" w:rsidTr="00672169">
        <w:tc>
          <w:tcPr>
            <w:tcW w:w="425" w:type="pct"/>
          </w:tcPr>
          <w:p w:rsidR="00432857" w:rsidRPr="00D12909" w:rsidRDefault="00432857" w:rsidP="00006C9C">
            <w:pPr>
              <w:jc w:val="center"/>
              <w:rPr>
                <w:rFonts w:eastAsia="Calibri"/>
                <w:b/>
                <w:lang w:eastAsia="en-US"/>
              </w:rPr>
            </w:pPr>
            <w:r w:rsidRPr="00D12909">
              <w:rPr>
                <w:rFonts w:eastAsia="Calibri"/>
                <w:lang w:eastAsia="en-US"/>
              </w:rPr>
              <w:t>Январь</w:t>
            </w:r>
            <w:r w:rsidRPr="00D12909">
              <w:rPr>
                <w:rFonts w:eastAsia="Calibri"/>
                <w:b/>
                <w:lang w:eastAsia="en-US"/>
              </w:rPr>
              <w:t xml:space="preserve"> </w:t>
            </w:r>
          </w:p>
          <w:p w:rsidR="00432857" w:rsidRPr="00D12909" w:rsidRDefault="00432857" w:rsidP="00006C9C"/>
        </w:tc>
        <w:tc>
          <w:tcPr>
            <w:tcW w:w="660" w:type="pct"/>
          </w:tcPr>
          <w:p w:rsidR="00432857" w:rsidRPr="00D12909" w:rsidRDefault="00432857" w:rsidP="00006C9C">
            <w:r w:rsidRPr="00D12909">
              <w:rPr>
                <w:b/>
                <w:bCs/>
              </w:rPr>
              <w:t>Игры.</w:t>
            </w:r>
            <w:r w:rsidRPr="00D12909">
              <w:t xml:space="preserve"> «Гуси - гуси»,</w:t>
            </w:r>
          </w:p>
          <w:p w:rsidR="00432857" w:rsidRPr="00D12909" w:rsidRDefault="00432857" w:rsidP="00006C9C">
            <w:r w:rsidRPr="00D12909">
              <w:t>«Кошка и мыши»,</w:t>
            </w:r>
          </w:p>
          <w:p w:rsidR="00432857" w:rsidRPr="00D12909" w:rsidRDefault="00432857" w:rsidP="00006C9C"/>
        </w:tc>
        <w:tc>
          <w:tcPr>
            <w:tcW w:w="943" w:type="pct"/>
          </w:tcPr>
          <w:p w:rsidR="00432857" w:rsidRPr="00D12909" w:rsidRDefault="00432857" w:rsidP="00006C9C">
            <w:r w:rsidRPr="00D12909">
              <w:rPr>
                <w:b/>
                <w:bCs/>
              </w:rPr>
              <w:t>Рассказ</w:t>
            </w:r>
            <w:r w:rsidRPr="00D12909">
              <w:t xml:space="preserve"> воспитателя о городе Казани.</w:t>
            </w:r>
          </w:p>
          <w:p w:rsidR="00432857" w:rsidRPr="00D12909" w:rsidRDefault="00432857" w:rsidP="00006C9C">
            <w:r w:rsidRPr="00D12909">
              <w:t xml:space="preserve"> </w:t>
            </w:r>
            <w:r w:rsidRPr="00D12909">
              <w:rPr>
                <w:b/>
                <w:bCs/>
              </w:rPr>
              <w:t>Рассматри-вание</w:t>
            </w:r>
            <w:r w:rsidRPr="00D12909">
              <w:t xml:space="preserve"> иллюстраций о достопримечательностях Казани.</w:t>
            </w:r>
          </w:p>
          <w:p w:rsidR="00432857" w:rsidRPr="00D12909" w:rsidRDefault="00432857" w:rsidP="00006C9C"/>
          <w:p w:rsidR="00432857" w:rsidRPr="00D12909" w:rsidRDefault="00432857" w:rsidP="00006C9C">
            <w:r w:rsidRPr="00D12909">
              <w:rPr>
                <w:b/>
                <w:bCs/>
              </w:rPr>
              <w:t>Беседа.</w:t>
            </w:r>
            <w:r w:rsidRPr="00D12909">
              <w:t xml:space="preserve"> «Татарские национальные блюда», «Машины у светофора».</w:t>
            </w:r>
          </w:p>
          <w:p w:rsidR="00432857" w:rsidRPr="00D12909" w:rsidRDefault="00432857" w:rsidP="00006C9C">
            <w:r w:rsidRPr="00D12909">
              <w:t>Игры-имитации «Мы в автобусе»,</w:t>
            </w:r>
          </w:p>
          <w:p w:rsidR="00432857" w:rsidRPr="00D12909" w:rsidRDefault="00432857" w:rsidP="00006C9C">
            <w:r w:rsidRPr="00D12909">
              <w:t xml:space="preserve"> «Как правильно перейти дорогу на сигналы светофора»</w:t>
            </w:r>
          </w:p>
          <w:p w:rsidR="00432857" w:rsidRPr="00D12909" w:rsidRDefault="00432857" w:rsidP="00006C9C"/>
        </w:tc>
        <w:tc>
          <w:tcPr>
            <w:tcW w:w="1368" w:type="pct"/>
          </w:tcPr>
          <w:p w:rsidR="00432857" w:rsidRPr="00D12909" w:rsidRDefault="00432857" w:rsidP="00006C9C">
            <w:pPr>
              <w:rPr>
                <w:b/>
                <w:bCs/>
                <w:lang w:eastAsia="en-US"/>
              </w:rPr>
            </w:pPr>
            <w:r w:rsidRPr="00D12909">
              <w:rPr>
                <w:b/>
                <w:bCs/>
                <w:lang w:eastAsia="en-US"/>
              </w:rPr>
              <w:t>Сказки.</w:t>
            </w:r>
          </w:p>
          <w:p w:rsidR="00432857" w:rsidRPr="00D12909" w:rsidRDefault="00432857" w:rsidP="00006C9C">
            <w:pPr>
              <w:rPr>
                <w:b/>
                <w:bCs/>
                <w:lang w:eastAsia="en-US"/>
              </w:rPr>
            </w:pPr>
            <w:r w:rsidRPr="00D12909">
              <w:rPr>
                <w:lang w:eastAsia="en-US"/>
              </w:rPr>
              <w:t>«Смышленая ворона», пер. Л. Замалетдинова</w:t>
            </w:r>
          </w:p>
          <w:p w:rsidR="00432857" w:rsidRPr="00D12909" w:rsidRDefault="00432857" w:rsidP="00006C9C">
            <w:pPr>
              <w:rPr>
                <w:b/>
                <w:bCs/>
                <w:lang w:eastAsia="en-US"/>
              </w:rPr>
            </w:pPr>
            <w:r w:rsidRPr="00D12909">
              <w:rPr>
                <w:b/>
                <w:bCs/>
                <w:lang w:eastAsia="en-US"/>
              </w:rPr>
              <w:t>Поэзия.</w:t>
            </w:r>
          </w:p>
          <w:p w:rsidR="00432857" w:rsidRPr="00D12909" w:rsidRDefault="00432857" w:rsidP="00006C9C">
            <w:pPr>
              <w:rPr>
                <w:b/>
                <w:bCs/>
                <w:lang w:eastAsia="en-US"/>
              </w:rPr>
            </w:pPr>
            <w:r w:rsidRPr="00D12909">
              <w:rPr>
                <w:lang w:eastAsia="en-US"/>
              </w:rPr>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p>
          <w:p w:rsidR="00432857" w:rsidRPr="00D12909" w:rsidRDefault="00432857" w:rsidP="00006C9C">
            <w:pPr>
              <w:rPr>
                <w:b/>
                <w:bCs/>
                <w:lang w:eastAsia="en-US"/>
              </w:rPr>
            </w:pPr>
            <w:r w:rsidRPr="00D12909">
              <w:rPr>
                <w:b/>
                <w:bCs/>
                <w:lang w:eastAsia="en-US"/>
              </w:rPr>
              <w:t>Проза.</w:t>
            </w:r>
            <w:r w:rsidRPr="00D12909">
              <w:rPr>
                <w:lang w:eastAsia="en-US"/>
              </w:rPr>
              <w:t xml:space="preserve"> А. Алиш, «Дядя рабочий», пер. Г. Каримовой</w:t>
            </w:r>
          </w:p>
          <w:p w:rsidR="00432857" w:rsidRPr="00D12909" w:rsidRDefault="00432857" w:rsidP="00006C9C">
            <w:pPr>
              <w:rPr>
                <w:b/>
                <w:bCs/>
                <w:lang w:eastAsia="en-US"/>
              </w:rPr>
            </w:pPr>
            <w:r w:rsidRPr="00D12909">
              <w:rPr>
                <w:b/>
                <w:bCs/>
                <w:lang w:eastAsia="en-US"/>
              </w:rPr>
              <w:t>Литературные сказки.</w:t>
            </w:r>
          </w:p>
          <w:p w:rsidR="00432857" w:rsidRPr="00D12909" w:rsidRDefault="00432857" w:rsidP="00006C9C">
            <w:pPr>
              <w:rPr>
                <w:lang w:eastAsia="en-US"/>
              </w:rPr>
            </w:pPr>
            <w:r w:rsidRPr="00D12909">
              <w:rPr>
                <w:lang w:eastAsia="en-US"/>
              </w:rPr>
              <w:t>А. Гаффар. «Хвост»; А. Алиш. «Бояка и Небояка», пер. А. Бенденского</w:t>
            </w:r>
          </w:p>
          <w:p w:rsidR="00432857" w:rsidRPr="00D12909" w:rsidRDefault="00432857" w:rsidP="00006C9C">
            <w:pPr>
              <w:shd w:val="clear" w:color="auto" w:fill="FFFFFF"/>
              <w:rPr>
                <w:b/>
                <w:bCs/>
              </w:rPr>
            </w:pPr>
            <w:r w:rsidRPr="00D12909">
              <w:rPr>
                <w:b/>
                <w:bCs/>
              </w:rPr>
              <w:t>Для заучивания наизусть.</w:t>
            </w:r>
          </w:p>
          <w:p w:rsidR="00432857" w:rsidRPr="00D12909" w:rsidRDefault="00432857" w:rsidP="00006C9C">
            <w:pPr>
              <w:rPr>
                <w:b/>
                <w:bCs/>
                <w:lang w:eastAsia="en-US"/>
              </w:rPr>
            </w:pPr>
            <w:r w:rsidRPr="00D12909">
              <w:rPr>
                <w:lang w:val="en-US" w:eastAsia="en-US"/>
              </w:rPr>
              <w:t>X</w:t>
            </w:r>
            <w:r w:rsidRPr="00D12909">
              <w:rPr>
                <w:lang w:eastAsia="en-US"/>
              </w:rPr>
              <w:t>. Халиков. «С добрым утром!», пер. Е. Муравьева</w:t>
            </w:r>
          </w:p>
        </w:tc>
        <w:tc>
          <w:tcPr>
            <w:tcW w:w="1604" w:type="pct"/>
          </w:tcPr>
          <w:p w:rsidR="00432857" w:rsidRPr="00D12909" w:rsidRDefault="00432857" w:rsidP="00006C9C">
            <w:pPr>
              <w:rPr>
                <w:spacing w:val="1"/>
              </w:rPr>
            </w:pPr>
            <w:r w:rsidRPr="00D12909">
              <w:rPr>
                <w:b/>
                <w:bCs/>
                <w:spacing w:val="1"/>
              </w:rPr>
              <w:t xml:space="preserve">Музыка. </w:t>
            </w:r>
            <w:r w:rsidRPr="00D12909">
              <w:rPr>
                <w:spacing w:val="1"/>
              </w:rPr>
              <w:t>Ознакомление с музыкальным инструментом «гармонь»</w:t>
            </w:r>
          </w:p>
          <w:p w:rsidR="00432857" w:rsidRPr="00D12909" w:rsidRDefault="00432857" w:rsidP="00006C9C">
            <w:pPr>
              <w:rPr>
                <w:b/>
                <w:bCs/>
              </w:rPr>
            </w:pPr>
            <w:r w:rsidRPr="00D12909">
              <w:rPr>
                <w:b/>
                <w:bCs/>
              </w:rPr>
              <w:t xml:space="preserve">Песенки, потешки, заклички, считалки, прибаутки. </w:t>
            </w:r>
          </w:p>
          <w:p w:rsidR="00432857" w:rsidRPr="00D12909" w:rsidRDefault="00432857" w:rsidP="00006C9C">
            <w:pPr>
              <w:rPr>
                <w:b/>
                <w:bCs/>
                <w:spacing w:val="1"/>
              </w:rPr>
            </w:pPr>
            <w:r w:rsidRPr="00D12909">
              <w:rPr>
                <w:bCs/>
              </w:rPr>
              <w:t>«Попляши!»,</w:t>
            </w:r>
            <w:r w:rsidRPr="00D12909">
              <w:rPr>
                <w:b/>
                <w:bCs/>
              </w:rPr>
              <w:t xml:space="preserve"> </w:t>
            </w:r>
            <w:r w:rsidRPr="00D12909">
              <w:rPr>
                <w:bCs/>
              </w:rPr>
              <w:t>«Найди свою пару»</w:t>
            </w:r>
            <w:r w:rsidRPr="00D12909">
              <w:rPr>
                <w:b/>
                <w:bCs/>
              </w:rPr>
              <w:t xml:space="preserve"> </w:t>
            </w:r>
            <w:r w:rsidRPr="00D12909">
              <w:t>(диск «Шома бас»), «Попляши да попляши...», пер. А. Аминова</w:t>
            </w:r>
          </w:p>
          <w:p w:rsidR="00432857" w:rsidRPr="00D12909" w:rsidRDefault="00432857" w:rsidP="00006C9C">
            <w:pPr>
              <w:rPr>
                <w:b/>
                <w:bCs/>
                <w:spacing w:val="1"/>
              </w:rPr>
            </w:pPr>
            <w:r w:rsidRPr="00D12909">
              <w:rPr>
                <w:b/>
                <w:bCs/>
                <w:spacing w:val="1"/>
              </w:rPr>
              <w:t>ИЗО</w:t>
            </w:r>
            <w:r w:rsidRPr="00D12909">
              <w:rPr>
                <w:b/>
                <w:spacing w:val="1"/>
              </w:rPr>
              <w:t xml:space="preserve"> деятельность.</w:t>
            </w:r>
          </w:p>
          <w:p w:rsidR="00432857" w:rsidRPr="00D12909" w:rsidRDefault="00432857" w:rsidP="00006C9C">
            <w:pPr>
              <w:rPr>
                <w:b/>
                <w:bCs/>
                <w:spacing w:val="1"/>
              </w:rPr>
            </w:pPr>
            <w:r w:rsidRPr="00D12909">
              <w:rPr>
                <w:b/>
                <w:bCs/>
                <w:spacing w:val="1"/>
              </w:rPr>
              <w:t>Лепка.</w:t>
            </w:r>
          </w:p>
          <w:p w:rsidR="00432857" w:rsidRPr="00D12909" w:rsidRDefault="00432857" w:rsidP="00006C9C">
            <w:pPr>
              <w:rPr>
                <w:spacing w:val="1"/>
              </w:rPr>
            </w:pPr>
            <w:r w:rsidRPr="00D12909">
              <w:rPr>
                <w:spacing w:val="1"/>
              </w:rPr>
              <w:t>«Татарское национальное блюдо чак-чак»</w:t>
            </w:r>
          </w:p>
          <w:p w:rsidR="00432857" w:rsidRPr="00D12909" w:rsidRDefault="00432857" w:rsidP="00006C9C">
            <w:pPr>
              <w:rPr>
                <w:b/>
                <w:bCs/>
                <w:spacing w:val="1"/>
              </w:rPr>
            </w:pPr>
            <w:r w:rsidRPr="00D12909">
              <w:rPr>
                <w:b/>
                <w:bCs/>
                <w:spacing w:val="1"/>
              </w:rPr>
              <w:t>Аппликация.</w:t>
            </w:r>
          </w:p>
          <w:p w:rsidR="00432857" w:rsidRPr="00D12909" w:rsidRDefault="00432857" w:rsidP="00006C9C">
            <w:pPr>
              <w:rPr>
                <w:spacing w:val="1"/>
              </w:rPr>
            </w:pPr>
            <w:r w:rsidRPr="00D12909">
              <w:rPr>
                <w:spacing w:val="1"/>
              </w:rPr>
              <w:t>«Украшение подушки»</w:t>
            </w:r>
          </w:p>
          <w:p w:rsidR="00432857" w:rsidRPr="00D12909" w:rsidRDefault="00432857" w:rsidP="00006C9C">
            <w:pPr>
              <w:rPr>
                <w:b/>
                <w:bCs/>
                <w:spacing w:val="1"/>
              </w:rPr>
            </w:pPr>
            <w:r w:rsidRPr="00D12909">
              <w:rPr>
                <w:b/>
                <w:bCs/>
                <w:spacing w:val="1"/>
              </w:rPr>
              <w:t>Рисование.</w:t>
            </w:r>
          </w:p>
          <w:p w:rsidR="00432857" w:rsidRPr="00D12909" w:rsidRDefault="00432857" w:rsidP="00006C9C">
            <w:pPr>
              <w:rPr>
                <w:spacing w:val="1"/>
              </w:rPr>
            </w:pPr>
            <w:r w:rsidRPr="00D12909">
              <w:rPr>
                <w:spacing w:val="1"/>
              </w:rPr>
              <w:t>«Украсим полотенце»</w:t>
            </w:r>
          </w:p>
          <w:p w:rsidR="00432857" w:rsidRPr="00D12909" w:rsidRDefault="00432857" w:rsidP="00006C9C">
            <w:pPr>
              <w:rPr>
                <w:lang w:eastAsia="en-US"/>
              </w:rPr>
            </w:pPr>
            <w:r w:rsidRPr="00D12909">
              <w:rPr>
                <w:b/>
                <w:bCs/>
                <w:lang w:eastAsia="en-US"/>
              </w:rPr>
              <w:t>Праздник.</w:t>
            </w:r>
          </w:p>
          <w:p w:rsidR="00432857" w:rsidRPr="00D12909" w:rsidRDefault="00432857" w:rsidP="00006C9C">
            <w:pPr>
              <w:rPr>
                <w:lang w:eastAsia="en-US"/>
              </w:rPr>
            </w:pPr>
            <w:r w:rsidRPr="00D12909">
              <w:rPr>
                <w:lang w:eastAsia="en-US"/>
              </w:rPr>
              <w:t>«Нардуган»</w:t>
            </w: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t>Россия</w:t>
            </w:r>
          </w:p>
        </w:tc>
      </w:tr>
      <w:tr w:rsidR="00432857" w:rsidRPr="00D12909" w:rsidTr="00672169">
        <w:tc>
          <w:tcPr>
            <w:tcW w:w="425" w:type="pct"/>
          </w:tcPr>
          <w:p w:rsidR="00432857" w:rsidRPr="00D12909" w:rsidRDefault="00432857" w:rsidP="00006C9C">
            <w:pPr>
              <w:jc w:val="center"/>
              <w:rPr>
                <w:rFonts w:eastAsia="Calibri"/>
                <w:b/>
                <w:lang w:eastAsia="en-US"/>
              </w:rPr>
            </w:pPr>
            <w:r w:rsidRPr="00D12909">
              <w:rPr>
                <w:rFonts w:eastAsia="Calibri"/>
                <w:lang w:eastAsia="en-US"/>
              </w:rPr>
              <w:t>Февраль</w:t>
            </w:r>
            <w:r w:rsidRPr="00D12909">
              <w:rPr>
                <w:rFonts w:eastAsia="Calibri"/>
                <w:b/>
                <w:lang w:eastAsia="en-US"/>
              </w:rPr>
              <w:t xml:space="preserve"> </w:t>
            </w:r>
          </w:p>
          <w:p w:rsidR="00432857" w:rsidRPr="00D12909" w:rsidRDefault="00432857" w:rsidP="00006C9C"/>
        </w:tc>
        <w:tc>
          <w:tcPr>
            <w:tcW w:w="660" w:type="pct"/>
          </w:tcPr>
          <w:p w:rsidR="00432857" w:rsidRPr="00D12909" w:rsidRDefault="00432857" w:rsidP="00006C9C">
            <w:r w:rsidRPr="00D12909">
              <w:rPr>
                <w:b/>
                <w:bCs/>
              </w:rPr>
              <w:t>Игры.</w:t>
            </w:r>
          </w:p>
          <w:p w:rsidR="00432857" w:rsidRPr="00D12909" w:rsidRDefault="00432857" w:rsidP="00006C9C">
            <w:r w:rsidRPr="00D12909">
              <w:t>«Волк и ягнята», «Лисички и курочки», «Стая уток», «Стрелок», «Перепрыгни через ров»</w:t>
            </w:r>
          </w:p>
        </w:tc>
        <w:tc>
          <w:tcPr>
            <w:tcW w:w="943" w:type="pct"/>
          </w:tcPr>
          <w:p w:rsidR="00432857" w:rsidRPr="00D12909" w:rsidRDefault="00432857" w:rsidP="00006C9C">
            <w:pPr>
              <w:rPr>
                <w:b/>
                <w:bCs/>
              </w:rPr>
            </w:pPr>
            <w:r w:rsidRPr="00D12909">
              <w:rPr>
                <w:b/>
                <w:bCs/>
              </w:rPr>
              <w:t>Беседы.</w:t>
            </w:r>
          </w:p>
          <w:p w:rsidR="00432857" w:rsidRPr="00D12909" w:rsidRDefault="00432857" w:rsidP="00006C9C">
            <w:r w:rsidRPr="00D12909">
              <w:t xml:space="preserve"> «Добрые и вежливые русские слова »,</w:t>
            </w:r>
          </w:p>
          <w:p w:rsidR="00432857" w:rsidRPr="00D12909" w:rsidRDefault="00432857" w:rsidP="00006C9C">
            <w:r w:rsidRPr="00D12909">
              <w:t xml:space="preserve"> «Почему мы не говорим на одном языке», «Я умею одеваться», «Папы, дедушки - солдаты».</w:t>
            </w:r>
          </w:p>
          <w:p w:rsidR="00432857" w:rsidRPr="00D12909" w:rsidRDefault="00432857" w:rsidP="00006C9C">
            <w:r w:rsidRPr="00D12909">
              <w:t>«Изготовление подарков ко Дню защитника Отечества».</w:t>
            </w:r>
          </w:p>
        </w:tc>
        <w:tc>
          <w:tcPr>
            <w:tcW w:w="1368" w:type="pct"/>
          </w:tcPr>
          <w:p w:rsidR="00432857" w:rsidRPr="00D12909" w:rsidRDefault="00432857" w:rsidP="00006C9C">
            <w:pPr>
              <w:rPr>
                <w:rFonts w:eastAsia="Calibri"/>
                <w:b/>
                <w:bCs/>
                <w:lang w:eastAsia="en-US"/>
              </w:rPr>
            </w:pPr>
            <w:r w:rsidRPr="00D12909">
              <w:rPr>
                <w:rFonts w:eastAsia="Calibri"/>
                <w:b/>
                <w:bCs/>
                <w:lang w:eastAsia="en-US"/>
              </w:rPr>
              <w:t>Сказки.</w:t>
            </w:r>
          </w:p>
          <w:p w:rsidR="00432857" w:rsidRPr="00D12909" w:rsidRDefault="00432857" w:rsidP="00006C9C">
            <w:pPr>
              <w:rPr>
                <w:rFonts w:eastAsia="Calibri"/>
                <w:lang w:eastAsia="en-US"/>
              </w:rPr>
            </w:pPr>
            <w:r w:rsidRPr="00D12909">
              <w:rPr>
                <w:rFonts w:eastAsia="Calibri"/>
                <w:lang w:eastAsia="en-US"/>
              </w:rPr>
              <w:t>«Лиса, волк и медведь», «Петушок и бобовое зернышко»</w:t>
            </w:r>
          </w:p>
          <w:p w:rsidR="00432857" w:rsidRPr="00D12909" w:rsidRDefault="00432857" w:rsidP="00006C9C">
            <w:pPr>
              <w:rPr>
                <w:rFonts w:eastAsia="Calibri"/>
                <w:b/>
                <w:bCs/>
                <w:lang w:eastAsia="en-US"/>
              </w:rPr>
            </w:pPr>
            <w:r w:rsidRPr="00D12909">
              <w:rPr>
                <w:rFonts w:eastAsia="Calibri"/>
                <w:b/>
                <w:bCs/>
                <w:lang w:eastAsia="en-US"/>
              </w:rPr>
              <w:t>Поэзия.</w:t>
            </w:r>
          </w:p>
          <w:p w:rsidR="00432857" w:rsidRPr="00D12909" w:rsidRDefault="00432857" w:rsidP="00006C9C">
            <w:pPr>
              <w:rPr>
                <w:rFonts w:eastAsia="Calibri"/>
                <w:lang w:eastAsia="en-US"/>
              </w:rPr>
            </w:pPr>
            <w:r w:rsidRPr="00D12909">
              <w:rPr>
                <w:rFonts w:eastAsia="Calibri"/>
                <w:lang w:eastAsia="en-US"/>
              </w:rPr>
              <w:t>«Научу обуваться и братца» Е.Благинина, «Мамин день» И.Токмакова, «Праздник мам» В.Берестов</w:t>
            </w:r>
          </w:p>
          <w:p w:rsidR="00432857" w:rsidRPr="00D12909" w:rsidRDefault="00432857" w:rsidP="00006C9C">
            <w:pPr>
              <w:rPr>
                <w:rFonts w:eastAsia="Calibri"/>
                <w:b/>
                <w:bCs/>
                <w:lang w:eastAsia="en-US"/>
              </w:rPr>
            </w:pPr>
            <w:r w:rsidRPr="00D12909">
              <w:rPr>
                <w:rFonts w:eastAsia="Calibri"/>
                <w:b/>
                <w:bCs/>
                <w:lang w:eastAsia="en-US"/>
              </w:rPr>
              <w:t>Проза.</w:t>
            </w:r>
          </w:p>
          <w:p w:rsidR="00432857" w:rsidRPr="00D12909" w:rsidRDefault="00432857" w:rsidP="00006C9C">
            <w:pPr>
              <w:rPr>
                <w:rFonts w:eastAsia="Calibri"/>
                <w:lang w:eastAsia="en-US"/>
              </w:rPr>
            </w:pPr>
            <w:r w:rsidRPr="00D12909">
              <w:rPr>
                <w:rFonts w:eastAsia="Calibri"/>
                <w:lang w:eastAsia="en-US"/>
              </w:rPr>
              <w:t>«Про снежный колобок» Н.Калинина, «Оля пришла в садик» В.Карасева,  «Звезлолетчики» В.Бороздин</w:t>
            </w:r>
          </w:p>
          <w:p w:rsidR="00432857" w:rsidRPr="00D12909" w:rsidRDefault="00432857" w:rsidP="00006C9C">
            <w:pPr>
              <w:rPr>
                <w:rFonts w:eastAsia="Calibri"/>
                <w:b/>
                <w:bCs/>
                <w:lang w:eastAsia="en-US"/>
              </w:rPr>
            </w:pPr>
            <w:r w:rsidRPr="00D12909">
              <w:rPr>
                <w:rFonts w:eastAsia="Calibri"/>
                <w:b/>
                <w:bCs/>
                <w:lang w:eastAsia="en-US"/>
              </w:rPr>
              <w:t>Литературные сказки.</w:t>
            </w:r>
          </w:p>
          <w:p w:rsidR="00432857" w:rsidRPr="00D12909" w:rsidRDefault="00432857" w:rsidP="00006C9C">
            <w:pPr>
              <w:rPr>
                <w:rFonts w:eastAsia="Calibri"/>
                <w:b/>
                <w:bCs/>
                <w:lang w:eastAsia="en-US"/>
              </w:rPr>
            </w:pPr>
            <w:r w:rsidRPr="00D12909">
              <w:rPr>
                <w:rFonts w:eastAsia="Calibri"/>
                <w:lang w:eastAsia="en-US"/>
              </w:rPr>
              <w:lastRenderedPageBreak/>
              <w:t>«Сказка про маму» С.Прокофьева</w:t>
            </w:r>
          </w:p>
        </w:tc>
        <w:tc>
          <w:tcPr>
            <w:tcW w:w="1604" w:type="pct"/>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pPr>
              <w:rPr>
                <w:rFonts w:eastAsia="Calibri"/>
                <w:lang w:eastAsia="en-US"/>
              </w:rPr>
            </w:pPr>
            <w:r w:rsidRPr="00D12909">
              <w:rPr>
                <w:rFonts w:eastAsia="Calibri"/>
                <w:lang w:eastAsia="en-US"/>
              </w:rPr>
              <w:t>«Сапожки скачут по дорожке» муз. А.Филиппенко, сл. Т.Волгиной, «Заинька пушистый»,</w:t>
            </w:r>
          </w:p>
          <w:p w:rsidR="00432857" w:rsidRPr="00D12909" w:rsidRDefault="00432857" w:rsidP="00006C9C">
            <w:pPr>
              <w:rPr>
                <w:rFonts w:eastAsia="Calibri"/>
                <w:lang w:eastAsia="en-US"/>
              </w:rPr>
            </w:pPr>
            <w:r w:rsidRPr="00D12909">
              <w:rPr>
                <w:rFonts w:eastAsia="Calibri"/>
                <w:lang w:eastAsia="en-US"/>
              </w:rPr>
              <w:t>«Путаница» муз. Е.Тиличевой, сл. К.Чуковского, «Кошечка» муз. В.Витлина, сл. Н.Найденовой, «Бравые солдаты» муз. А.Флиппенко, сл. Т.Волгиной, «Мамочка моя» муз. А.Перескокова, сл. С.Антоновой</w:t>
            </w:r>
          </w:p>
          <w:p w:rsidR="00432857" w:rsidRPr="00D12909" w:rsidRDefault="00432857" w:rsidP="00006C9C">
            <w:pPr>
              <w:rPr>
                <w:b/>
                <w:bCs/>
                <w:color w:val="000000"/>
                <w:spacing w:val="1"/>
              </w:rPr>
            </w:pPr>
            <w:r w:rsidRPr="00D12909">
              <w:rPr>
                <w:b/>
                <w:bCs/>
                <w:color w:val="000000"/>
                <w:spacing w:val="1"/>
              </w:rPr>
              <w:t>ИЗО</w:t>
            </w:r>
            <w:r w:rsidRPr="00D12909">
              <w:rPr>
                <w:b/>
                <w:color w:val="000000"/>
                <w:spacing w:val="1"/>
              </w:rPr>
              <w:t xml:space="preserve"> деятельность.</w:t>
            </w:r>
          </w:p>
          <w:p w:rsidR="00432857" w:rsidRPr="00D12909" w:rsidRDefault="00432857" w:rsidP="00006C9C">
            <w:pPr>
              <w:rPr>
                <w:b/>
                <w:bCs/>
                <w:color w:val="000000"/>
                <w:spacing w:val="1"/>
              </w:rPr>
            </w:pPr>
            <w:r w:rsidRPr="00D12909">
              <w:rPr>
                <w:b/>
                <w:bCs/>
                <w:color w:val="000000"/>
                <w:spacing w:val="1"/>
              </w:rPr>
              <w:t>Лепка.</w:t>
            </w:r>
            <w:r w:rsidRPr="00D12909">
              <w:rPr>
                <w:color w:val="000000"/>
                <w:spacing w:val="1"/>
              </w:rPr>
              <w:t xml:space="preserve"> «Что было в избушке трёх медведей»</w:t>
            </w:r>
          </w:p>
          <w:p w:rsidR="00432857" w:rsidRPr="00D12909" w:rsidRDefault="00432857" w:rsidP="00006C9C">
            <w:pPr>
              <w:rPr>
                <w:color w:val="000000"/>
                <w:spacing w:val="1"/>
              </w:rPr>
            </w:pPr>
            <w:r w:rsidRPr="00D12909">
              <w:rPr>
                <w:b/>
                <w:bCs/>
                <w:color w:val="000000"/>
                <w:spacing w:val="1"/>
              </w:rPr>
              <w:t>Аппликация.</w:t>
            </w:r>
          </w:p>
          <w:p w:rsidR="00432857" w:rsidRPr="00D12909" w:rsidRDefault="00432857" w:rsidP="00006C9C">
            <w:pPr>
              <w:rPr>
                <w:color w:val="000000"/>
                <w:spacing w:val="1"/>
              </w:rPr>
            </w:pPr>
            <w:r w:rsidRPr="00D12909">
              <w:rPr>
                <w:color w:val="000000"/>
                <w:spacing w:val="1"/>
              </w:rPr>
              <w:t>«Украшение солонки» (городецкая роспись)</w:t>
            </w:r>
          </w:p>
          <w:p w:rsidR="00432857" w:rsidRPr="00D12909" w:rsidRDefault="00432857" w:rsidP="00006C9C">
            <w:pPr>
              <w:rPr>
                <w:color w:val="000000"/>
                <w:spacing w:val="1"/>
              </w:rPr>
            </w:pPr>
            <w:r w:rsidRPr="00D12909">
              <w:rPr>
                <w:b/>
                <w:bCs/>
                <w:color w:val="000000"/>
                <w:spacing w:val="1"/>
              </w:rPr>
              <w:lastRenderedPageBreak/>
              <w:t>Рисование.</w:t>
            </w:r>
            <w:r w:rsidRPr="00D12909">
              <w:rPr>
                <w:color w:val="000000"/>
                <w:spacing w:val="1"/>
              </w:rPr>
              <w:t xml:space="preserve"> «Роспись доски»</w:t>
            </w:r>
          </w:p>
          <w:p w:rsidR="00432857" w:rsidRPr="00D12909" w:rsidRDefault="00432857" w:rsidP="00006C9C">
            <w:pPr>
              <w:rPr>
                <w:b/>
                <w:bCs/>
                <w:color w:val="000000"/>
                <w:spacing w:val="1"/>
              </w:rPr>
            </w:pPr>
            <w:r w:rsidRPr="00D12909">
              <w:rPr>
                <w:color w:val="000000"/>
                <w:spacing w:val="1"/>
              </w:rPr>
              <w:t>(городецкая роспись)</w:t>
            </w:r>
          </w:p>
          <w:p w:rsidR="00432857" w:rsidRPr="00D12909" w:rsidRDefault="00432857" w:rsidP="00006C9C">
            <w:pPr>
              <w:rPr>
                <w:rFonts w:eastAsia="Calibri"/>
                <w:lang w:eastAsia="en-US"/>
              </w:rPr>
            </w:pPr>
            <w:r w:rsidRPr="00D12909">
              <w:rPr>
                <w:rFonts w:eastAsia="Calibri"/>
                <w:b/>
                <w:bCs/>
                <w:lang w:eastAsia="en-US"/>
              </w:rPr>
              <w:t>Праздники.</w:t>
            </w:r>
            <w:r w:rsidRPr="00D12909">
              <w:rPr>
                <w:rFonts w:eastAsia="Calibri"/>
                <w:lang w:eastAsia="en-US"/>
              </w:rPr>
              <w:t xml:space="preserve"> «Масленица»,</w:t>
            </w:r>
          </w:p>
          <w:p w:rsidR="00432857" w:rsidRPr="00D12909" w:rsidRDefault="00432857" w:rsidP="00006C9C">
            <w:pPr>
              <w:rPr>
                <w:rFonts w:eastAsia="Calibri"/>
                <w:lang w:eastAsia="en-US"/>
              </w:rPr>
            </w:pPr>
            <w:r w:rsidRPr="00D12909">
              <w:rPr>
                <w:rFonts w:eastAsia="Calibri"/>
                <w:lang w:eastAsia="en-US"/>
              </w:rPr>
              <w:t>«М. Джалиль - татарский поэт - герой».</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lastRenderedPageBreak/>
              <w:t>Татарстан</w:t>
            </w:r>
          </w:p>
        </w:tc>
      </w:tr>
      <w:tr w:rsidR="00432857" w:rsidRPr="00D12909" w:rsidTr="00672169">
        <w:tc>
          <w:tcPr>
            <w:tcW w:w="425" w:type="pct"/>
          </w:tcPr>
          <w:p w:rsidR="00432857" w:rsidRPr="00D12909" w:rsidRDefault="00432857" w:rsidP="00006C9C">
            <w:pPr>
              <w:jc w:val="center"/>
              <w:rPr>
                <w:b/>
              </w:rPr>
            </w:pPr>
            <w:r w:rsidRPr="00D12909">
              <w:t>Март</w:t>
            </w:r>
            <w:r w:rsidRPr="00D12909">
              <w:rPr>
                <w:b/>
              </w:rPr>
              <w:t xml:space="preserve"> </w:t>
            </w:r>
          </w:p>
          <w:p w:rsidR="00432857" w:rsidRPr="00D12909" w:rsidRDefault="00432857" w:rsidP="00006C9C"/>
        </w:tc>
        <w:tc>
          <w:tcPr>
            <w:tcW w:w="660" w:type="pct"/>
          </w:tcPr>
          <w:p w:rsidR="00432857" w:rsidRPr="00D12909" w:rsidRDefault="00432857" w:rsidP="00006C9C">
            <w:r w:rsidRPr="00D12909">
              <w:rPr>
                <w:b/>
                <w:bCs/>
              </w:rPr>
              <w:t>Игры.</w:t>
            </w:r>
          </w:p>
          <w:p w:rsidR="00432857" w:rsidRPr="00D12909" w:rsidRDefault="00432857" w:rsidP="00006C9C">
            <w:r w:rsidRPr="00D12909">
              <w:t>«Серый волк»,</w:t>
            </w:r>
          </w:p>
          <w:p w:rsidR="00432857" w:rsidRPr="00D12909" w:rsidRDefault="00432857" w:rsidP="00006C9C">
            <w:r w:rsidRPr="00D12909">
              <w:t xml:space="preserve">«Хитрая лиса», </w:t>
            </w:r>
          </w:p>
          <w:p w:rsidR="00432857" w:rsidRPr="00D12909" w:rsidRDefault="00432857" w:rsidP="00006C9C"/>
        </w:tc>
        <w:tc>
          <w:tcPr>
            <w:tcW w:w="943" w:type="pct"/>
          </w:tcPr>
          <w:p w:rsidR="00432857" w:rsidRPr="00D12909" w:rsidRDefault="00432857" w:rsidP="00006C9C">
            <w:pPr>
              <w:rPr>
                <w:b/>
                <w:bCs/>
              </w:rPr>
            </w:pPr>
            <w:r w:rsidRPr="00D12909">
              <w:t xml:space="preserve"> </w:t>
            </w:r>
            <w:r w:rsidRPr="00D12909">
              <w:rPr>
                <w:b/>
                <w:bCs/>
              </w:rPr>
              <w:t>Беседы.</w:t>
            </w:r>
          </w:p>
          <w:p w:rsidR="00432857" w:rsidRPr="00D12909" w:rsidRDefault="00432857" w:rsidP="00006C9C">
            <w:r w:rsidRPr="00D12909">
              <w:t>«Животный мир Татарстана»,</w:t>
            </w:r>
          </w:p>
          <w:p w:rsidR="00432857" w:rsidRPr="00D12909" w:rsidRDefault="00432857" w:rsidP="00006C9C">
            <w:r w:rsidRPr="00D12909">
              <w:t xml:space="preserve"> «Птицы родного края»,</w:t>
            </w:r>
          </w:p>
          <w:p w:rsidR="00432857" w:rsidRPr="00D12909" w:rsidRDefault="00432857" w:rsidP="00006C9C">
            <w:r w:rsidRPr="00D12909">
              <w:t xml:space="preserve"> «Мухоморы в лесу»,</w:t>
            </w:r>
          </w:p>
          <w:p w:rsidR="00432857" w:rsidRPr="00D12909" w:rsidRDefault="00432857" w:rsidP="00006C9C">
            <w:r w:rsidRPr="00D12909">
              <w:t xml:space="preserve">«Моя родная улица» </w:t>
            </w:r>
            <w:r w:rsidRPr="00D12909">
              <w:rPr>
                <w:b/>
                <w:bCs/>
              </w:rPr>
              <w:t>Изготовление</w:t>
            </w:r>
            <w:r w:rsidRPr="00D12909">
              <w:t xml:space="preserve"> кормушки для птиц.</w:t>
            </w:r>
          </w:p>
          <w:p w:rsidR="00432857" w:rsidRPr="00D12909" w:rsidRDefault="00432857" w:rsidP="00006C9C">
            <w:r w:rsidRPr="00D12909">
              <w:rPr>
                <w:b/>
              </w:rPr>
              <w:t>Дид. игры.</w:t>
            </w:r>
            <w:r w:rsidRPr="00D12909">
              <w:t xml:space="preserve"> «Шофер», «Пешеходы и транспорт»</w:t>
            </w:r>
          </w:p>
        </w:tc>
        <w:tc>
          <w:tcPr>
            <w:tcW w:w="1368" w:type="pct"/>
          </w:tcPr>
          <w:p w:rsidR="00432857" w:rsidRPr="00D12909" w:rsidRDefault="00432857" w:rsidP="00006C9C">
            <w:pPr>
              <w:rPr>
                <w:b/>
                <w:bCs/>
                <w:lang w:eastAsia="en-US"/>
              </w:rPr>
            </w:pPr>
            <w:r w:rsidRPr="00D12909">
              <w:rPr>
                <w:b/>
                <w:bCs/>
                <w:lang w:eastAsia="en-US"/>
              </w:rPr>
              <w:t>Сказки.</w:t>
            </w:r>
          </w:p>
          <w:p w:rsidR="00432857" w:rsidRPr="00D12909" w:rsidRDefault="00432857" w:rsidP="00006C9C">
            <w:pPr>
              <w:rPr>
                <w:b/>
                <w:bCs/>
                <w:lang w:eastAsia="en-US"/>
              </w:rPr>
            </w:pPr>
            <w:r w:rsidRPr="00D12909">
              <w:rPr>
                <w:lang w:eastAsia="en-US"/>
              </w:rPr>
              <w:t>«Два лентяя», обраб. С. Гильмутдиновой</w:t>
            </w:r>
          </w:p>
          <w:p w:rsidR="00432857" w:rsidRPr="00D12909" w:rsidRDefault="00432857" w:rsidP="00006C9C">
            <w:pPr>
              <w:rPr>
                <w:b/>
                <w:bCs/>
                <w:lang w:eastAsia="en-US"/>
              </w:rPr>
            </w:pPr>
            <w:r w:rsidRPr="00D12909">
              <w:rPr>
                <w:b/>
                <w:bCs/>
                <w:lang w:eastAsia="en-US"/>
              </w:rPr>
              <w:t>Поэзия.</w:t>
            </w:r>
          </w:p>
          <w:p w:rsidR="00432857" w:rsidRPr="00D12909" w:rsidRDefault="00432857" w:rsidP="00006C9C">
            <w:pPr>
              <w:rPr>
                <w:lang w:eastAsia="en-US"/>
              </w:rPr>
            </w:pPr>
            <w:r w:rsidRPr="00D12909">
              <w:rPr>
                <w:lang w:eastAsia="en-US"/>
              </w:rPr>
              <w:t>Ш. Маннур. «Гусята», пер. Л. Топчия; А. Рашит. «Солнечный край», пер. С. Малышева, Г. Зайнашева «Наш веселый Сабантуй», пер. С. Малышева, М. Джалиль «Мой пес», «Родник», «Храбрый заяц», «Грибы»  М. Файзуллина пер. С. Малышева</w:t>
            </w:r>
          </w:p>
          <w:p w:rsidR="00432857" w:rsidRPr="00D12909" w:rsidRDefault="00432857" w:rsidP="00006C9C">
            <w:pPr>
              <w:rPr>
                <w:b/>
                <w:bCs/>
                <w:lang w:eastAsia="en-US"/>
              </w:rPr>
            </w:pPr>
            <w:r w:rsidRPr="00D12909">
              <w:rPr>
                <w:b/>
                <w:bCs/>
                <w:lang w:eastAsia="en-US"/>
              </w:rPr>
              <w:t>Проза.</w:t>
            </w:r>
            <w:r w:rsidRPr="00D12909">
              <w:rPr>
                <w:lang w:eastAsia="en-US"/>
              </w:rPr>
              <w:t xml:space="preserve"> М. Хасанов. «Снег идет», пер. М. Зарецкого</w:t>
            </w:r>
          </w:p>
          <w:p w:rsidR="00432857" w:rsidRPr="00D12909" w:rsidRDefault="00432857" w:rsidP="00006C9C">
            <w:pPr>
              <w:rPr>
                <w:b/>
                <w:bCs/>
                <w:lang w:eastAsia="en-US"/>
              </w:rPr>
            </w:pPr>
            <w:r w:rsidRPr="00D12909">
              <w:rPr>
                <w:b/>
                <w:bCs/>
                <w:lang w:eastAsia="en-US"/>
              </w:rPr>
              <w:t>Литературные сказки.</w:t>
            </w:r>
            <w:r w:rsidRPr="00D12909">
              <w:rPr>
                <w:lang w:eastAsia="en-US"/>
              </w:rPr>
              <w:t xml:space="preserve"> А. Гаффар. «Сладкий щавель», Г.Тукай «Водяная»</w:t>
            </w:r>
          </w:p>
          <w:p w:rsidR="00432857" w:rsidRPr="00D12909" w:rsidRDefault="00432857" w:rsidP="00006C9C">
            <w:pPr>
              <w:shd w:val="clear" w:color="auto" w:fill="FFFFFF"/>
              <w:rPr>
                <w:b/>
                <w:bCs/>
              </w:rPr>
            </w:pPr>
            <w:r w:rsidRPr="00D12909">
              <w:rPr>
                <w:b/>
                <w:bCs/>
              </w:rPr>
              <w:t>Для заучивания наизусть.</w:t>
            </w:r>
          </w:p>
          <w:p w:rsidR="00432857" w:rsidRPr="00D12909" w:rsidRDefault="00432857" w:rsidP="00006C9C">
            <w:pPr>
              <w:rPr>
                <w:b/>
                <w:bCs/>
                <w:lang w:eastAsia="en-US"/>
              </w:rPr>
            </w:pPr>
            <w:r w:rsidRPr="00D12909">
              <w:rPr>
                <w:lang w:eastAsia="en-US"/>
              </w:rPr>
              <w:t>Г. Тукай. «Как время зовется?», пер. В. Лунина</w:t>
            </w:r>
          </w:p>
        </w:tc>
        <w:tc>
          <w:tcPr>
            <w:tcW w:w="1604" w:type="pct"/>
          </w:tcPr>
          <w:p w:rsidR="00432857" w:rsidRPr="00D12909" w:rsidRDefault="00432857" w:rsidP="00006C9C">
            <w:pPr>
              <w:rPr>
                <w:b/>
                <w:bCs/>
                <w:spacing w:val="1"/>
              </w:rPr>
            </w:pPr>
            <w:r w:rsidRPr="00D12909">
              <w:rPr>
                <w:b/>
                <w:bCs/>
                <w:spacing w:val="1"/>
              </w:rPr>
              <w:t>Музыка.</w:t>
            </w:r>
          </w:p>
          <w:p w:rsidR="00432857" w:rsidRPr="00D12909" w:rsidRDefault="00432857" w:rsidP="00006C9C">
            <w:r w:rsidRPr="00D12909">
              <w:rPr>
                <w:b/>
                <w:bCs/>
              </w:rPr>
              <w:t>Песенки, потешки, заклички, считалки, прибаутки.</w:t>
            </w:r>
            <w:r w:rsidRPr="00D12909">
              <w:t xml:space="preserve"> </w:t>
            </w:r>
          </w:p>
          <w:p w:rsidR="00432857" w:rsidRPr="00D12909" w:rsidRDefault="00432857" w:rsidP="00006C9C">
            <w:pPr>
              <w:rPr>
                <w:b/>
                <w:bCs/>
                <w:spacing w:val="1"/>
              </w:rPr>
            </w:pPr>
            <w:r w:rsidRPr="00D12909">
              <w:t xml:space="preserve">«Парный танец», «Подружились» (диск «Шома бас» </w:t>
            </w:r>
          </w:p>
          <w:p w:rsidR="00432857" w:rsidRPr="00D12909" w:rsidRDefault="00432857" w:rsidP="00006C9C">
            <w:pPr>
              <w:rPr>
                <w:b/>
                <w:bCs/>
                <w:spacing w:val="1"/>
              </w:rPr>
            </w:pPr>
            <w:r w:rsidRPr="00D12909">
              <w:rPr>
                <w:b/>
                <w:bCs/>
                <w:spacing w:val="1"/>
              </w:rPr>
              <w:t>ИЗО</w:t>
            </w:r>
            <w:r w:rsidRPr="00D12909">
              <w:rPr>
                <w:b/>
                <w:spacing w:val="1"/>
              </w:rPr>
              <w:t xml:space="preserve"> деятельность.</w:t>
            </w:r>
          </w:p>
          <w:p w:rsidR="00432857" w:rsidRPr="00D12909" w:rsidRDefault="00432857" w:rsidP="00006C9C">
            <w:pPr>
              <w:rPr>
                <w:spacing w:val="1"/>
              </w:rPr>
            </w:pPr>
            <w:r w:rsidRPr="00D12909">
              <w:rPr>
                <w:b/>
                <w:bCs/>
                <w:spacing w:val="1"/>
              </w:rPr>
              <w:t>Лепка.</w:t>
            </w:r>
          </w:p>
          <w:p w:rsidR="00432857" w:rsidRPr="00D12909" w:rsidRDefault="00432857" w:rsidP="00006C9C">
            <w:pPr>
              <w:rPr>
                <w:spacing w:val="1"/>
              </w:rPr>
            </w:pPr>
            <w:r w:rsidRPr="00D12909">
              <w:rPr>
                <w:spacing w:val="1"/>
              </w:rPr>
              <w:t>«Птицы на участке»</w:t>
            </w:r>
          </w:p>
          <w:p w:rsidR="00432857" w:rsidRPr="00D12909" w:rsidRDefault="00432857" w:rsidP="00006C9C">
            <w:pPr>
              <w:rPr>
                <w:spacing w:val="1"/>
              </w:rPr>
            </w:pPr>
            <w:r w:rsidRPr="00D12909">
              <w:rPr>
                <w:b/>
                <w:bCs/>
                <w:spacing w:val="1"/>
              </w:rPr>
              <w:t>Аппликация.</w:t>
            </w:r>
          </w:p>
          <w:p w:rsidR="00432857" w:rsidRPr="00D12909" w:rsidRDefault="00432857" w:rsidP="00006C9C">
            <w:pPr>
              <w:rPr>
                <w:spacing w:val="1"/>
              </w:rPr>
            </w:pPr>
            <w:r w:rsidRPr="00D12909">
              <w:rPr>
                <w:spacing w:val="1"/>
              </w:rPr>
              <w:t>«Снегири и синицы у нас в гостях»</w:t>
            </w:r>
          </w:p>
          <w:p w:rsidR="00432857" w:rsidRPr="00D12909" w:rsidRDefault="00432857" w:rsidP="00006C9C">
            <w:pPr>
              <w:rPr>
                <w:spacing w:val="1"/>
              </w:rPr>
            </w:pPr>
            <w:r w:rsidRPr="00D12909">
              <w:rPr>
                <w:b/>
                <w:bCs/>
                <w:spacing w:val="1"/>
              </w:rPr>
              <w:t>Рисование.</w:t>
            </w:r>
          </w:p>
          <w:p w:rsidR="00432857" w:rsidRPr="00D12909" w:rsidRDefault="00432857" w:rsidP="00006C9C">
            <w:pPr>
              <w:rPr>
                <w:spacing w:val="1"/>
              </w:rPr>
            </w:pPr>
            <w:r w:rsidRPr="00D12909">
              <w:rPr>
                <w:spacing w:val="1"/>
              </w:rPr>
              <w:t>«Животные-главные герои татарских народных сказок»</w:t>
            </w:r>
          </w:p>
          <w:p w:rsidR="00432857" w:rsidRPr="00D12909" w:rsidRDefault="00432857" w:rsidP="00006C9C">
            <w:pPr>
              <w:rPr>
                <w:b/>
                <w:bCs/>
                <w:lang w:eastAsia="en-US"/>
              </w:rPr>
            </w:pPr>
            <w:r w:rsidRPr="00D12909">
              <w:rPr>
                <w:b/>
                <w:bCs/>
                <w:lang w:eastAsia="en-US"/>
              </w:rPr>
              <w:t>Праздник.</w:t>
            </w:r>
          </w:p>
          <w:p w:rsidR="00432857" w:rsidRPr="00D12909" w:rsidRDefault="00432857" w:rsidP="00006C9C">
            <w:pPr>
              <w:rPr>
                <w:lang w:eastAsia="en-US"/>
              </w:rPr>
            </w:pPr>
            <w:r w:rsidRPr="00D12909">
              <w:rPr>
                <w:lang w:eastAsia="en-US"/>
              </w:rPr>
              <w:t>«Навруз»</w:t>
            </w:r>
          </w:p>
          <w:p w:rsidR="00432857" w:rsidRPr="00D12909" w:rsidRDefault="00432857" w:rsidP="00006C9C">
            <w:pPr>
              <w:rPr>
                <w:b/>
                <w:bCs/>
                <w:spacing w:val="1"/>
              </w:rPr>
            </w:pP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Россия</w:t>
            </w:r>
          </w:p>
        </w:tc>
      </w:tr>
      <w:tr w:rsidR="00432857" w:rsidRPr="00D12909" w:rsidTr="00672169">
        <w:tc>
          <w:tcPr>
            <w:tcW w:w="425" w:type="pct"/>
          </w:tcPr>
          <w:p w:rsidR="00432857" w:rsidRPr="00D12909" w:rsidRDefault="00432857" w:rsidP="00006C9C">
            <w:r w:rsidRPr="00D12909">
              <w:t xml:space="preserve">Апрель </w:t>
            </w:r>
          </w:p>
        </w:tc>
        <w:tc>
          <w:tcPr>
            <w:tcW w:w="660" w:type="pct"/>
          </w:tcPr>
          <w:p w:rsidR="00432857" w:rsidRPr="00D12909" w:rsidRDefault="00432857" w:rsidP="00006C9C">
            <w:r w:rsidRPr="00D12909">
              <w:rPr>
                <w:b/>
                <w:bCs/>
              </w:rPr>
              <w:t>Игры.</w:t>
            </w:r>
          </w:p>
          <w:p w:rsidR="00432857" w:rsidRPr="00D12909" w:rsidRDefault="00432857" w:rsidP="00006C9C">
            <w:pPr>
              <w:rPr>
                <w:b/>
                <w:bCs/>
              </w:rPr>
            </w:pPr>
            <w:r w:rsidRPr="00D12909">
              <w:t>«Воробышки и кот», «Гуси-лебеди», «У медведя во бору</w:t>
            </w:r>
            <w:r w:rsidRPr="00D12909">
              <w:rPr>
                <w:b/>
                <w:bCs/>
              </w:rPr>
              <w:t xml:space="preserve"> </w:t>
            </w:r>
          </w:p>
          <w:p w:rsidR="00432857" w:rsidRPr="00D12909" w:rsidRDefault="00432857" w:rsidP="00006C9C"/>
        </w:tc>
        <w:tc>
          <w:tcPr>
            <w:tcW w:w="943" w:type="pct"/>
          </w:tcPr>
          <w:p w:rsidR="00432857" w:rsidRPr="00D12909" w:rsidRDefault="00432857" w:rsidP="00006C9C">
            <w:pPr>
              <w:rPr>
                <w:b/>
                <w:bCs/>
              </w:rPr>
            </w:pPr>
            <w:r w:rsidRPr="00D12909">
              <w:rPr>
                <w:b/>
                <w:bCs/>
              </w:rPr>
              <w:t>Беседы.</w:t>
            </w:r>
          </w:p>
          <w:p w:rsidR="00432857" w:rsidRPr="00D12909" w:rsidRDefault="00432857" w:rsidP="00006C9C">
            <w:r w:rsidRPr="00D12909">
              <w:t xml:space="preserve"> «Деревья родного края»,</w:t>
            </w:r>
          </w:p>
          <w:p w:rsidR="00432857" w:rsidRPr="00D12909" w:rsidRDefault="00432857" w:rsidP="00006C9C">
            <w:r w:rsidRPr="00D12909">
              <w:t>«Цветы, трава, насекомые на лужайке»,</w:t>
            </w:r>
          </w:p>
          <w:p w:rsidR="00432857" w:rsidRPr="00D12909" w:rsidRDefault="00432857" w:rsidP="00006C9C">
            <w:r w:rsidRPr="00D12909">
              <w:t>«Как вести себя в лесу», «Уход за комнатными растениями»</w:t>
            </w:r>
          </w:p>
          <w:p w:rsidR="00432857" w:rsidRPr="00D12909" w:rsidRDefault="00432857" w:rsidP="00006C9C">
            <w:r w:rsidRPr="00D12909">
              <w:rPr>
                <w:b/>
                <w:bCs/>
              </w:rPr>
              <w:t>Дид.игры.</w:t>
            </w:r>
            <w:r w:rsidRPr="00D12909">
              <w:t xml:space="preserve"> «Летают, прыгают, бегают»,</w:t>
            </w:r>
          </w:p>
          <w:p w:rsidR="00432857" w:rsidRPr="00D12909" w:rsidRDefault="00432857" w:rsidP="00006C9C">
            <w:r w:rsidRPr="00D12909">
              <w:t xml:space="preserve"> «Детки, с какой ветки?»</w:t>
            </w:r>
          </w:p>
          <w:p w:rsidR="00432857" w:rsidRPr="00D12909" w:rsidRDefault="00432857" w:rsidP="00006C9C"/>
        </w:tc>
        <w:tc>
          <w:tcPr>
            <w:tcW w:w="1368" w:type="pct"/>
          </w:tcPr>
          <w:p w:rsidR="00432857" w:rsidRPr="00D12909" w:rsidRDefault="00432857" w:rsidP="00006C9C">
            <w:pPr>
              <w:rPr>
                <w:lang w:eastAsia="en-US"/>
              </w:rPr>
            </w:pPr>
            <w:r w:rsidRPr="00D12909">
              <w:rPr>
                <w:b/>
                <w:bCs/>
                <w:lang w:eastAsia="en-US"/>
              </w:rPr>
              <w:t xml:space="preserve">Сказки. </w:t>
            </w:r>
            <w:r w:rsidRPr="00D12909">
              <w:rPr>
                <w:lang w:eastAsia="en-US"/>
              </w:rPr>
              <w:t xml:space="preserve">«Лисичка-сестричка и серый волк», «Зимовье зверей» </w:t>
            </w:r>
          </w:p>
          <w:p w:rsidR="00432857" w:rsidRPr="00D12909" w:rsidRDefault="00432857" w:rsidP="00006C9C">
            <w:pPr>
              <w:rPr>
                <w:lang w:eastAsia="en-US"/>
              </w:rPr>
            </w:pPr>
            <w:r w:rsidRPr="00D12909">
              <w:rPr>
                <w:b/>
                <w:bCs/>
                <w:lang w:eastAsia="en-US"/>
              </w:rPr>
              <w:t>Поэзия.</w:t>
            </w:r>
            <w:r w:rsidRPr="00D12909">
              <w:rPr>
                <w:lang w:eastAsia="en-US"/>
              </w:rPr>
              <w:t xml:space="preserve"> </w:t>
            </w:r>
          </w:p>
          <w:p w:rsidR="00432857" w:rsidRPr="00D12909" w:rsidRDefault="00432857" w:rsidP="00006C9C">
            <w:pPr>
              <w:rPr>
                <w:b/>
                <w:bCs/>
                <w:lang w:eastAsia="en-US"/>
              </w:rPr>
            </w:pPr>
            <w:r w:rsidRPr="00D12909">
              <w:rPr>
                <w:lang w:eastAsia="en-US"/>
              </w:rPr>
              <w:t>«Весна» Г. Ладонщиков,  «Посидим в тишине» Е. Благинина, «А что у вас?» С. Михалков, «Почему рассердилась бабушка?», «Белая береза» С. Есенин</w:t>
            </w:r>
          </w:p>
          <w:p w:rsidR="00432857" w:rsidRPr="00D12909" w:rsidRDefault="00432857" w:rsidP="00006C9C">
            <w:pPr>
              <w:rPr>
                <w:lang w:eastAsia="en-US"/>
              </w:rPr>
            </w:pPr>
            <w:r w:rsidRPr="00D12909">
              <w:rPr>
                <w:b/>
                <w:bCs/>
                <w:lang w:eastAsia="en-US"/>
              </w:rPr>
              <w:t>Проза.</w:t>
            </w:r>
            <w:r w:rsidRPr="00D12909">
              <w:rPr>
                <w:lang w:eastAsia="en-US"/>
              </w:rPr>
              <w:t xml:space="preserve"> «Аленький цветочек», «Хотела галка пить…» Л. Толстой, «Памятник советскому солдату» Л. Кассиль,  «Неслух» Н. Сладков</w:t>
            </w:r>
          </w:p>
          <w:p w:rsidR="00432857" w:rsidRPr="00D12909" w:rsidRDefault="00432857" w:rsidP="00006C9C">
            <w:pPr>
              <w:rPr>
                <w:lang w:eastAsia="en-US"/>
              </w:rPr>
            </w:pPr>
            <w:r w:rsidRPr="00D12909">
              <w:rPr>
                <w:b/>
                <w:bCs/>
                <w:lang w:eastAsia="en-US"/>
              </w:rPr>
              <w:lastRenderedPageBreak/>
              <w:t>Литературные сказки.</w:t>
            </w:r>
            <w:r w:rsidRPr="00D12909">
              <w:rPr>
                <w:lang w:eastAsia="en-US"/>
              </w:rPr>
              <w:t xml:space="preserve"> «Медведь и солнце» Н. Сладков, «Сороки» В. Осеева, «Сказка о перевернутой черепахе» М. Пляцковский, «Под грибом» В. Сутеев</w:t>
            </w:r>
          </w:p>
          <w:p w:rsidR="00432857" w:rsidRPr="00D12909" w:rsidRDefault="00432857" w:rsidP="00006C9C">
            <w:pPr>
              <w:shd w:val="clear" w:color="auto" w:fill="FFFFFF"/>
            </w:pPr>
            <w:r w:rsidRPr="00D12909">
              <w:rPr>
                <w:b/>
                <w:bCs/>
              </w:rPr>
              <w:t>Для заучивания наизусть.</w:t>
            </w:r>
            <w:r w:rsidRPr="00D12909">
              <w:t xml:space="preserve"> «Одуванчик» Е. Серова,  «Спи, младенец мой прекрасный» М. Лермонтов</w:t>
            </w:r>
          </w:p>
        </w:tc>
        <w:tc>
          <w:tcPr>
            <w:tcW w:w="1604" w:type="pct"/>
          </w:tcPr>
          <w:p w:rsidR="00432857" w:rsidRPr="00D12909" w:rsidRDefault="00432857" w:rsidP="00006C9C">
            <w:pPr>
              <w:rPr>
                <w:b/>
                <w:bCs/>
                <w:spacing w:val="1"/>
              </w:rPr>
            </w:pPr>
            <w:r w:rsidRPr="00D12909">
              <w:rPr>
                <w:b/>
                <w:bCs/>
                <w:spacing w:val="1"/>
              </w:rPr>
              <w:lastRenderedPageBreak/>
              <w:t>Музыка.</w:t>
            </w:r>
          </w:p>
          <w:p w:rsidR="00432857" w:rsidRPr="00D12909" w:rsidRDefault="00432857" w:rsidP="00006C9C">
            <w:pPr>
              <w:rPr>
                <w:spacing w:val="1"/>
              </w:rPr>
            </w:pPr>
            <w:r w:rsidRPr="00D12909">
              <w:rPr>
                <w:spacing w:val="1"/>
              </w:rPr>
              <w:t xml:space="preserve">«Зима прошла» муз. Н. Метлова, сл. М. Клоковой, «Ласточка» муз. А. Перескокова, сл. С. Антоновой, «Песенка львенка и черепахи» муз. Г. Гладкова, сл. С. Козлова, «Апрель» П. Чайковский </w:t>
            </w:r>
          </w:p>
          <w:p w:rsidR="00432857" w:rsidRPr="00D12909" w:rsidRDefault="00432857" w:rsidP="00006C9C">
            <w:pPr>
              <w:rPr>
                <w:b/>
                <w:bCs/>
                <w:spacing w:val="1"/>
              </w:rPr>
            </w:pPr>
            <w:r w:rsidRPr="00D12909">
              <w:rPr>
                <w:b/>
                <w:bCs/>
                <w:spacing w:val="1"/>
              </w:rPr>
              <w:t>ИЗО</w:t>
            </w:r>
            <w:r w:rsidRPr="00D12909">
              <w:rPr>
                <w:b/>
                <w:spacing w:val="1"/>
              </w:rPr>
              <w:t xml:space="preserve"> деятельность.</w:t>
            </w:r>
          </w:p>
          <w:p w:rsidR="00432857" w:rsidRPr="00D12909" w:rsidRDefault="00432857" w:rsidP="00006C9C">
            <w:pPr>
              <w:rPr>
                <w:b/>
                <w:bCs/>
                <w:spacing w:val="1"/>
              </w:rPr>
            </w:pPr>
            <w:r w:rsidRPr="00D12909">
              <w:rPr>
                <w:b/>
                <w:bCs/>
                <w:spacing w:val="1"/>
              </w:rPr>
              <w:t>Лепка.</w:t>
            </w:r>
            <w:r w:rsidRPr="00D12909">
              <w:rPr>
                <w:spacing w:val="1"/>
              </w:rPr>
              <w:t xml:space="preserve"> «Дымковский петушок»</w:t>
            </w:r>
          </w:p>
          <w:p w:rsidR="00432857" w:rsidRPr="00D12909" w:rsidRDefault="00432857" w:rsidP="00006C9C">
            <w:pPr>
              <w:rPr>
                <w:b/>
                <w:bCs/>
                <w:spacing w:val="1"/>
              </w:rPr>
            </w:pPr>
            <w:r w:rsidRPr="00D12909">
              <w:rPr>
                <w:b/>
                <w:bCs/>
                <w:spacing w:val="1"/>
              </w:rPr>
              <w:t>Аппликация.</w:t>
            </w:r>
          </w:p>
          <w:p w:rsidR="00432857" w:rsidRPr="00D12909" w:rsidRDefault="00432857" w:rsidP="00006C9C">
            <w:pPr>
              <w:rPr>
                <w:spacing w:val="1"/>
              </w:rPr>
            </w:pPr>
            <w:r w:rsidRPr="00D12909">
              <w:rPr>
                <w:spacing w:val="1"/>
              </w:rPr>
              <w:t>«Весна в лесу»            (коллективная работа)</w:t>
            </w:r>
          </w:p>
          <w:p w:rsidR="00432857" w:rsidRPr="00D12909" w:rsidRDefault="00432857" w:rsidP="00006C9C">
            <w:pPr>
              <w:rPr>
                <w:spacing w:val="1"/>
              </w:rPr>
            </w:pPr>
            <w:r w:rsidRPr="00D12909">
              <w:rPr>
                <w:b/>
                <w:bCs/>
                <w:spacing w:val="1"/>
              </w:rPr>
              <w:t>Рисование.</w:t>
            </w:r>
            <w:r w:rsidRPr="00D12909">
              <w:rPr>
                <w:spacing w:val="1"/>
              </w:rPr>
              <w:t xml:space="preserve"> «Роспись пасхальных яиц» </w:t>
            </w:r>
            <w:r w:rsidRPr="00D12909">
              <w:rPr>
                <w:spacing w:val="1"/>
              </w:rPr>
              <w:lastRenderedPageBreak/>
              <w:t>(филимоновскя роспись)</w:t>
            </w:r>
          </w:p>
          <w:p w:rsidR="00432857" w:rsidRPr="00D12909" w:rsidRDefault="00432857" w:rsidP="00006C9C">
            <w:pPr>
              <w:rPr>
                <w:lang w:eastAsia="en-US"/>
              </w:rPr>
            </w:pPr>
            <w:r w:rsidRPr="00D12909">
              <w:rPr>
                <w:b/>
                <w:bCs/>
                <w:lang w:eastAsia="en-US"/>
              </w:rPr>
              <w:t>Праздники.</w:t>
            </w:r>
          </w:p>
          <w:p w:rsidR="00432857" w:rsidRPr="00D12909" w:rsidRDefault="00432857" w:rsidP="00006C9C">
            <w:pPr>
              <w:rPr>
                <w:lang w:eastAsia="en-US"/>
              </w:rPr>
            </w:pPr>
            <w:r w:rsidRPr="00D12909">
              <w:rPr>
                <w:lang w:eastAsia="en-US"/>
              </w:rPr>
              <w:t>«Пасха», «День рождения         Г. Тукая»</w:t>
            </w:r>
          </w:p>
          <w:p w:rsidR="00432857" w:rsidRPr="00D12909" w:rsidRDefault="00432857" w:rsidP="00006C9C">
            <w:pPr>
              <w:rPr>
                <w:b/>
                <w:bCs/>
                <w:spacing w:val="1"/>
              </w:rPr>
            </w:pPr>
          </w:p>
        </w:tc>
      </w:tr>
      <w:tr w:rsidR="00432857" w:rsidRPr="00D12909" w:rsidTr="00672169">
        <w:trPr>
          <w:trHeight w:val="881"/>
        </w:trPr>
        <w:tc>
          <w:tcPr>
            <w:tcW w:w="425" w:type="pct"/>
          </w:tcPr>
          <w:p w:rsidR="00432857" w:rsidRPr="00D12909" w:rsidRDefault="00432857" w:rsidP="00006C9C">
            <w:r w:rsidRPr="00D12909">
              <w:lastRenderedPageBreak/>
              <w:t>Май</w:t>
            </w:r>
          </w:p>
        </w:tc>
        <w:tc>
          <w:tcPr>
            <w:tcW w:w="660" w:type="pct"/>
          </w:tcPr>
          <w:p w:rsidR="00432857" w:rsidRPr="00D12909" w:rsidRDefault="00432857" w:rsidP="00006C9C">
            <w:r w:rsidRPr="00D12909">
              <w:rPr>
                <w:b/>
                <w:bCs/>
              </w:rPr>
              <w:t>Развлечение.</w:t>
            </w:r>
          </w:p>
          <w:p w:rsidR="00432857" w:rsidRPr="00D12909" w:rsidRDefault="00432857" w:rsidP="00006C9C">
            <w:r w:rsidRPr="00D12909">
              <w:t>«М</w:t>
            </w:r>
            <w:r w:rsidR="00672169">
              <w:t>ы любим играть»</w:t>
            </w:r>
          </w:p>
        </w:tc>
        <w:tc>
          <w:tcPr>
            <w:tcW w:w="943" w:type="pct"/>
          </w:tcPr>
          <w:p w:rsidR="00432857" w:rsidRPr="00D12909" w:rsidRDefault="00432857" w:rsidP="00006C9C">
            <w:pPr>
              <w:rPr>
                <w:b/>
                <w:bCs/>
              </w:rPr>
            </w:pPr>
            <w:r w:rsidRPr="00D12909">
              <w:rPr>
                <w:b/>
                <w:bCs/>
              </w:rPr>
              <w:t>Беседа.</w:t>
            </w:r>
          </w:p>
          <w:p w:rsidR="00432857" w:rsidRPr="00D12909" w:rsidRDefault="00432857" w:rsidP="00006C9C">
            <w:r w:rsidRPr="00D12909">
              <w:t xml:space="preserve"> «Край мой - Татарстан»</w:t>
            </w:r>
          </w:p>
        </w:tc>
        <w:tc>
          <w:tcPr>
            <w:tcW w:w="1368" w:type="pct"/>
          </w:tcPr>
          <w:p w:rsidR="00432857" w:rsidRPr="00D12909" w:rsidRDefault="00432857" w:rsidP="00006C9C">
            <w:pPr>
              <w:rPr>
                <w:rFonts w:eastAsia="Calibri"/>
                <w:lang w:eastAsia="en-US"/>
              </w:rPr>
            </w:pPr>
            <w:r w:rsidRPr="00D12909">
              <w:rPr>
                <w:rFonts w:eastAsia="Calibri"/>
                <w:b/>
                <w:bCs/>
                <w:lang w:eastAsia="en-US"/>
              </w:rPr>
              <w:t>Литературная викторина.</w:t>
            </w:r>
            <w:r w:rsidRPr="00D12909">
              <w:rPr>
                <w:rFonts w:eastAsia="Calibri"/>
                <w:lang w:eastAsia="en-US"/>
              </w:rPr>
              <w:t xml:space="preserve"> «Путешествие по знакомым произведениям»</w:t>
            </w:r>
          </w:p>
        </w:tc>
        <w:tc>
          <w:tcPr>
            <w:tcW w:w="1604" w:type="pct"/>
          </w:tcPr>
          <w:p w:rsidR="00432857" w:rsidRPr="00D12909" w:rsidRDefault="00432857" w:rsidP="00006C9C">
            <w:pPr>
              <w:rPr>
                <w:b/>
                <w:bCs/>
                <w:color w:val="000000"/>
                <w:spacing w:val="1"/>
              </w:rPr>
            </w:pPr>
            <w:r w:rsidRPr="00D12909">
              <w:rPr>
                <w:b/>
                <w:bCs/>
                <w:color w:val="000000"/>
                <w:spacing w:val="1"/>
              </w:rPr>
              <w:t>Выставка детских работ.</w:t>
            </w:r>
          </w:p>
          <w:p w:rsidR="00432857" w:rsidRPr="00D12909" w:rsidRDefault="00432857" w:rsidP="00006C9C">
            <w:pPr>
              <w:rPr>
                <w:b/>
                <w:bCs/>
                <w:color w:val="000000"/>
                <w:spacing w:val="1"/>
              </w:rPr>
            </w:pPr>
            <w:r w:rsidRPr="00D12909">
              <w:rPr>
                <w:b/>
                <w:bCs/>
                <w:color w:val="000000"/>
                <w:spacing w:val="1"/>
              </w:rPr>
              <w:t>Праздники.</w:t>
            </w:r>
          </w:p>
          <w:p w:rsidR="00432857" w:rsidRPr="00D12909" w:rsidRDefault="00432857" w:rsidP="00006C9C">
            <w:pPr>
              <w:rPr>
                <w:b/>
                <w:bCs/>
                <w:color w:val="000000"/>
                <w:spacing w:val="1"/>
              </w:rPr>
            </w:pPr>
            <w:r w:rsidRPr="00D12909">
              <w:t>«Все народы в гости к нам»,</w:t>
            </w:r>
            <w:r w:rsidRPr="00D12909">
              <w:rPr>
                <w:b/>
                <w:bCs/>
                <w:color w:val="000000"/>
                <w:spacing w:val="1"/>
              </w:rPr>
              <w:t xml:space="preserve"> </w:t>
            </w:r>
            <w:r w:rsidRPr="00D12909">
              <w:rPr>
                <w:color w:val="000000"/>
                <w:spacing w:val="1"/>
              </w:rPr>
              <w:t>«Сабантуй».</w:t>
            </w:r>
          </w:p>
        </w:tc>
      </w:tr>
    </w:tbl>
    <w:p w:rsidR="00432857" w:rsidRPr="00D12909" w:rsidRDefault="00432857" w:rsidP="00006C9C">
      <w:pPr>
        <w:shd w:val="clear" w:color="auto" w:fill="FFFFFF"/>
        <w:outlineLvl w:val="0"/>
        <w:rPr>
          <w:b/>
        </w:rPr>
      </w:pPr>
    </w:p>
    <w:p w:rsidR="00432857" w:rsidRPr="00D12909" w:rsidRDefault="00432857" w:rsidP="00006C9C">
      <w:pPr>
        <w:jc w:val="center"/>
        <w:rPr>
          <w:b/>
        </w:rPr>
      </w:pPr>
      <w:bookmarkStart w:id="27" w:name="_Toc419113973"/>
      <w:bookmarkStart w:id="28" w:name="_Toc419186618"/>
      <w:r w:rsidRPr="00D12909">
        <w:rPr>
          <w:b/>
        </w:rPr>
        <w:t>Старшая группа</w:t>
      </w:r>
      <w:bookmarkEnd w:id="27"/>
      <w:bookmarkEnd w:id="28"/>
    </w:p>
    <w:p w:rsidR="00432857" w:rsidRPr="00D12909" w:rsidRDefault="00432857" w:rsidP="00006C9C">
      <w:pPr>
        <w:jc w:val="center"/>
        <w:rPr>
          <w:b/>
          <w:color w:val="000000"/>
          <w:spacing w:val="-3"/>
        </w:rPr>
      </w:pPr>
      <w:r w:rsidRPr="00D12909">
        <w:rPr>
          <w:b/>
          <w:color w:val="000000"/>
          <w:spacing w:val="-3"/>
        </w:rPr>
        <w:t>(от 5 до 6 лет)</w:t>
      </w:r>
    </w:p>
    <w:p w:rsidR="00432857" w:rsidRPr="00D12909" w:rsidRDefault="00432857" w:rsidP="00006C9C">
      <w:pPr>
        <w:rPr>
          <w:b/>
          <w:color w:val="000000"/>
          <w:spacing w:val="-1"/>
        </w:rPr>
      </w:pPr>
      <w:bookmarkStart w:id="29" w:name="_Toc419113974"/>
      <w:bookmarkStart w:id="30" w:name="_Toc419186619"/>
      <w:r w:rsidRPr="00D12909">
        <w:rPr>
          <w:b/>
          <w:color w:val="000000"/>
          <w:spacing w:val="2"/>
        </w:rPr>
        <w:t xml:space="preserve">Задачи воспитания </w:t>
      </w:r>
      <w:r w:rsidRPr="00D12909">
        <w:rPr>
          <w:b/>
          <w:color w:val="000000"/>
          <w:spacing w:val="-1"/>
        </w:rPr>
        <w:t>и обучения:</w:t>
      </w:r>
      <w:bookmarkEnd w:id="29"/>
      <w:bookmarkEnd w:id="30"/>
    </w:p>
    <w:p w:rsidR="00432857" w:rsidRPr="00D12909" w:rsidRDefault="00432857" w:rsidP="00006C9C">
      <w:pPr>
        <w:rPr>
          <w:b/>
          <w:color w:val="000000"/>
          <w:spacing w:val="-1"/>
        </w:rPr>
      </w:pPr>
      <w:bookmarkStart w:id="31" w:name="_Toc419113975"/>
      <w:bookmarkStart w:id="32" w:name="_Toc419186620"/>
      <w:r w:rsidRPr="00D12909">
        <w:rPr>
          <w:color w:val="000000"/>
          <w:spacing w:val="8"/>
        </w:rPr>
        <w:t>- Расширять представления детей о родной стране; о государ</w:t>
      </w:r>
      <w:r w:rsidRPr="00D12909">
        <w:rPr>
          <w:color w:val="000000"/>
          <w:spacing w:val="2"/>
        </w:rPr>
        <w:t xml:space="preserve">ственных (Новый год, День защитников Отечества,     День Победы, </w:t>
      </w:r>
      <w:r w:rsidRPr="00D12909">
        <w:rPr>
          <w:color w:val="000000"/>
          <w:spacing w:val="4"/>
        </w:rPr>
        <w:t>8 Марта) и народных (Сюмбеля, Навруз, Сабантуй) праздниках.</w:t>
      </w:r>
      <w:bookmarkEnd w:id="31"/>
      <w:bookmarkEnd w:id="32"/>
      <w:r w:rsidRPr="00D12909">
        <w:rPr>
          <w:color w:val="000000"/>
          <w:spacing w:val="4"/>
        </w:rPr>
        <w:t xml:space="preserve"> </w:t>
      </w:r>
    </w:p>
    <w:p w:rsidR="00432857" w:rsidRPr="00D12909" w:rsidRDefault="00432857" w:rsidP="00006C9C">
      <w:pPr>
        <w:shd w:val="clear" w:color="auto" w:fill="FFFFFF"/>
        <w:ind w:right="96"/>
        <w:jc w:val="both"/>
      </w:pPr>
      <w:r w:rsidRPr="00D12909">
        <w:rPr>
          <w:color w:val="000000"/>
          <w:spacing w:val="3"/>
        </w:rPr>
        <w:t>- Дать сведения о нравственных качествах: человечности, го</w:t>
      </w:r>
      <w:r w:rsidRPr="00D12909">
        <w:rPr>
          <w:color w:val="000000"/>
          <w:spacing w:val="3"/>
        </w:rPr>
        <w:softHyphen/>
      </w:r>
      <w:r w:rsidRPr="00D12909">
        <w:rPr>
          <w:color w:val="000000"/>
          <w:spacing w:val="4"/>
        </w:rPr>
        <w:t xml:space="preserve">степриимстве, чистоплотности своего народа. Почитать обычаи </w:t>
      </w:r>
      <w:r w:rsidRPr="00D12909">
        <w:rPr>
          <w:color w:val="000000"/>
          <w:spacing w:val="2"/>
        </w:rPr>
        <w:t>народов Республики Татарстан.</w:t>
      </w:r>
    </w:p>
    <w:p w:rsidR="00432857" w:rsidRPr="00D12909" w:rsidRDefault="00432857" w:rsidP="00006C9C">
      <w:pPr>
        <w:shd w:val="clear" w:color="auto" w:fill="FFFFFF"/>
        <w:ind w:right="58"/>
        <w:jc w:val="both"/>
      </w:pPr>
      <w:r w:rsidRPr="00D12909">
        <w:rPr>
          <w:color w:val="000000"/>
          <w:spacing w:val="3"/>
        </w:rPr>
        <w:t>- Формировать доброжелательное и уважительное отношение к сверстникам разных национально</w:t>
      </w:r>
      <w:r w:rsidRPr="00D12909">
        <w:rPr>
          <w:color w:val="000000"/>
          <w:spacing w:val="3"/>
        </w:rPr>
        <w:softHyphen/>
      </w:r>
      <w:r w:rsidRPr="00D12909">
        <w:rPr>
          <w:color w:val="000000"/>
          <w:spacing w:val="-3"/>
        </w:rPr>
        <w:t>стей.</w:t>
      </w:r>
    </w:p>
    <w:p w:rsidR="00432857" w:rsidRPr="00D12909" w:rsidRDefault="00432857" w:rsidP="00006C9C">
      <w:pPr>
        <w:shd w:val="clear" w:color="auto" w:fill="FFFFFF"/>
        <w:jc w:val="both"/>
        <w:rPr>
          <w:color w:val="000000"/>
          <w:spacing w:val="2"/>
        </w:rPr>
      </w:pPr>
      <w:r w:rsidRPr="00D12909">
        <w:rPr>
          <w:color w:val="000000"/>
          <w:spacing w:val="2"/>
        </w:rPr>
        <w:t>- Прививать любовь к музыке, живописи, литературе, искусству народов  Поволжья (Россия, Татарстан, Чувашия, Башкортостан)</w:t>
      </w:r>
    </w:p>
    <w:p w:rsidR="00432857" w:rsidRPr="00D12909" w:rsidRDefault="00432857" w:rsidP="00006C9C">
      <w:pPr>
        <w:shd w:val="clear" w:color="auto" w:fill="FFFFFF"/>
        <w:jc w:val="both"/>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8"/>
        <w:gridCol w:w="13110"/>
      </w:tblGrid>
      <w:tr w:rsidR="00432857" w:rsidRPr="00D12909" w:rsidTr="00672169">
        <w:trPr>
          <w:trHeight w:val="2266"/>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Физическое развитие</w:t>
            </w:r>
          </w:p>
        </w:tc>
        <w:tc>
          <w:tcPr>
            <w:tcW w:w="13110" w:type="dxa"/>
          </w:tcPr>
          <w:p w:rsidR="00432857" w:rsidRPr="00D12909" w:rsidRDefault="00432857" w:rsidP="00006C9C">
            <w:pPr>
              <w:autoSpaceDE w:val="0"/>
              <w:autoSpaceDN w:val="0"/>
              <w:adjustRightInd w:val="0"/>
              <w:jc w:val="both"/>
              <w:rPr>
                <w:rFonts w:cs="Tahoma"/>
                <w:bCs/>
              </w:rPr>
            </w:pPr>
            <w:r w:rsidRPr="00D12909">
              <w:rPr>
                <w:rFonts w:cs="Tahoma"/>
                <w:bCs/>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432857" w:rsidRPr="00D12909" w:rsidRDefault="00432857" w:rsidP="00006C9C">
            <w:pPr>
              <w:jc w:val="both"/>
              <w:rPr>
                <w:bCs/>
              </w:rPr>
            </w:pPr>
            <w:r w:rsidRPr="00D12909">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432857" w:rsidRPr="00D12909" w:rsidTr="00432857">
        <w:trPr>
          <w:trHeight w:val="5518"/>
        </w:trPr>
        <w:tc>
          <w:tcPr>
            <w:tcW w:w="2058" w:type="dxa"/>
          </w:tcPr>
          <w:p w:rsidR="00432857" w:rsidRPr="00D12909" w:rsidRDefault="00432857" w:rsidP="00006C9C">
            <w:pPr>
              <w:autoSpaceDE w:val="0"/>
              <w:autoSpaceDN w:val="0"/>
              <w:adjustRightInd w:val="0"/>
              <w:jc w:val="both"/>
              <w:rPr>
                <w:rFonts w:cs="Tahoma"/>
                <w:bCs/>
              </w:rPr>
            </w:pPr>
            <w:r w:rsidRPr="00D12909">
              <w:rPr>
                <w:rFonts w:cs="Tahoma"/>
                <w:bCs/>
              </w:rPr>
              <w:lastRenderedPageBreak/>
              <w:t>Социально-коммуникативное развитие</w:t>
            </w:r>
          </w:p>
        </w:tc>
        <w:tc>
          <w:tcPr>
            <w:tcW w:w="13110" w:type="dxa"/>
          </w:tcPr>
          <w:p w:rsidR="00432857" w:rsidRPr="00D12909" w:rsidRDefault="00432857" w:rsidP="00006C9C">
            <w:pPr>
              <w:jc w:val="both"/>
            </w:pPr>
            <w:r w:rsidRPr="00D12909">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432857" w:rsidRPr="00D12909" w:rsidRDefault="00432857" w:rsidP="00006C9C">
            <w:pPr>
              <w:contextualSpacing/>
              <w:jc w:val="both"/>
            </w:pPr>
            <w:r w:rsidRPr="00D12909">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432857" w:rsidRPr="00D12909" w:rsidRDefault="00432857" w:rsidP="00006C9C">
            <w:pPr>
              <w:contextualSpacing/>
              <w:jc w:val="both"/>
            </w:pPr>
            <w:r w:rsidRPr="00D12909">
              <w:t>Приобщение к  коллективной трудовой деятельности, поощрение проявления готовности  помочь другим людям в процессе  труда.</w:t>
            </w:r>
          </w:p>
          <w:p w:rsidR="00432857" w:rsidRPr="00D12909" w:rsidRDefault="00432857" w:rsidP="00006C9C">
            <w:pPr>
              <w:contextualSpacing/>
              <w:jc w:val="both"/>
            </w:pPr>
            <w:r w:rsidRPr="00D12909">
              <w:t>Расширение и систематизирование представлений  о труде взрослых,  о результатах труда, его значимости.</w:t>
            </w:r>
          </w:p>
          <w:p w:rsidR="00432857" w:rsidRPr="00D12909" w:rsidRDefault="00432857" w:rsidP="00006C9C">
            <w:pPr>
              <w:contextualSpacing/>
              <w:jc w:val="both"/>
            </w:pPr>
            <w:r w:rsidRPr="00D12909">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432857" w:rsidRPr="00D12909" w:rsidRDefault="00432857" w:rsidP="00006C9C">
            <w:pPr>
              <w:contextualSpacing/>
              <w:jc w:val="both"/>
            </w:pPr>
            <w:r w:rsidRPr="00D12909">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432857" w:rsidRPr="00D12909" w:rsidRDefault="00432857" w:rsidP="00006C9C">
            <w:pPr>
              <w:jc w:val="both"/>
            </w:pPr>
            <w:r w:rsidRPr="00D12909">
              <w:t xml:space="preserve">Приобщение к правилам безопасного для человека и окружающего мира природы поведения  </w:t>
            </w:r>
          </w:p>
          <w:p w:rsidR="00432857" w:rsidRPr="00D12909" w:rsidRDefault="00432857" w:rsidP="00006C9C">
            <w:pPr>
              <w:jc w:val="both"/>
            </w:pPr>
            <w:r w:rsidRPr="00D12909">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432857" w:rsidRPr="00D12909" w:rsidRDefault="00432857" w:rsidP="00006C9C">
            <w:pPr>
              <w:jc w:val="both"/>
            </w:pPr>
            <w:r w:rsidRPr="00D12909">
              <w:t>Формирование осторожного отношения к опасным для человека ситуациям</w:t>
            </w:r>
          </w:p>
          <w:p w:rsidR="00432857" w:rsidRPr="00D12909" w:rsidRDefault="00432857" w:rsidP="00006C9C">
            <w:pPr>
              <w:widowControl w:val="0"/>
              <w:autoSpaceDE w:val="0"/>
              <w:autoSpaceDN w:val="0"/>
              <w:adjustRightInd w:val="0"/>
              <w:jc w:val="both"/>
              <w:rPr>
                <w:rFonts w:cs="Tahoma"/>
              </w:rPr>
            </w:pPr>
            <w:r w:rsidRPr="00D12909">
              <w:t>в окружающем мире.</w:t>
            </w:r>
          </w:p>
        </w:tc>
      </w:tr>
      <w:tr w:rsidR="00432857" w:rsidRPr="00D12909" w:rsidTr="00432857">
        <w:trPr>
          <w:trHeight w:val="3817"/>
        </w:trPr>
        <w:tc>
          <w:tcPr>
            <w:tcW w:w="2058" w:type="dxa"/>
            <w:tcBorders>
              <w:bottom w:val="single" w:sz="4" w:space="0" w:color="auto"/>
            </w:tcBorders>
          </w:tcPr>
          <w:p w:rsidR="00432857" w:rsidRPr="00D12909" w:rsidRDefault="00432857" w:rsidP="00006C9C">
            <w:pPr>
              <w:autoSpaceDE w:val="0"/>
              <w:autoSpaceDN w:val="0"/>
              <w:adjustRightInd w:val="0"/>
              <w:jc w:val="both"/>
              <w:rPr>
                <w:rFonts w:cs="Tahoma"/>
                <w:bCs/>
              </w:rPr>
            </w:pPr>
            <w:r w:rsidRPr="00D12909">
              <w:rPr>
                <w:rFonts w:cs="Tahoma"/>
                <w:bCs/>
              </w:rPr>
              <w:t>Познавательное и речевое развитие</w:t>
            </w:r>
          </w:p>
        </w:tc>
        <w:tc>
          <w:tcPr>
            <w:tcW w:w="13110" w:type="dxa"/>
            <w:tcBorders>
              <w:bottom w:val="single" w:sz="4" w:space="0" w:color="auto"/>
            </w:tcBorders>
          </w:tcPr>
          <w:p w:rsidR="00432857" w:rsidRPr="00D12909" w:rsidRDefault="00432857" w:rsidP="00006C9C">
            <w:pPr>
              <w:jc w:val="both"/>
            </w:pPr>
            <w:r w:rsidRPr="00D12909">
              <w:t>Ознакомление с художественной литературой, устным творчеством татарского, русского, башкирского и чувашского народов.Подведение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432857" w:rsidRPr="00D12909" w:rsidRDefault="00432857" w:rsidP="00006C9C">
            <w:pPr>
              <w:widowControl w:val="0"/>
              <w:autoSpaceDE w:val="0"/>
              <w:autoSpaceDN w:val="0"/>
              <w:adjustRightInd w:val="0"/>
              <w:jc w:val="both"/>
              <w:rPr>
                <w:rFonts w:cs="Tahoma"/>
              </w:rPr>
            </w:pPr>
            <w:r w:rsidRPr="00D12909">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r w:rsidRPr="00D12909">
              <w:rPr>
                <w:rFonts w:cs="Tahoma"/>
              </w:rPr>
              <w:t xml:space="preserve"> </w:t>
            </w:r>
          </w:p>
          <w:p w:rsidR="00432857" w:rsidRPr="00D12909" w:rsidRDefault="00432857" w:rsidP="00006C9C">
            <w:pPr>
              <w:widowControl w:val="0"/>
              <w:autoSpaceDE w:val="0"/>
              <w:autoSpaceDN w:val="0"/>
              <w:adjustRightInd w:val="0"/>
              <w:jc w:val="both"/>
              <w:rPr>
                <w:rFonts w:cs="Tahoma"/>
              </w:rPr>
            </w:pPr>
            <w:r w:rsidRPr="00D12909">
              <w:rPr>
                <w:rFonts w:cs="Tahoma"/>
              </w:rPr>
              <w:t>Воспитание культуры общения.</w:t>
            </w:r>
          </w:p>
          <w:p w:rsidR="00432857" w:rsidRPr="00D12909" w:rsidRDefault="00432857" w:rsidP="00006C9C">
            <w:pPr>
              <w:widowControl w:val="0"/>
              <w:autoSpaceDE w:val="0"/>
              <w:autoSpaceDN w:val="0"/>
              <w:adjustRightInd w:val="0"/>
              <w:jc w:val="both"/>
              <w:rPr>
                <w:rFonts w:cs="Tahoma"/>
              </w:rPr>
            </w:pPr>
            <w:r w:rsidRPr="00D12909">
              <w:rPr>
                <w:rFonts w:cs="Tahoma"/>
              </w:rPr>
              <w:t>Совершенствование диалогической речи.</w:t>
            </w:r>
          </w:p>
          <w:p w:rsidR="00432857" w:rsidRPr="00D12909" w:rsidRDefault="00432857" w:rsidP="00006C9C">
            <w:pPr>
              <w:jc w:val="both"/>
            </w:pPr>
            <w:r w:rsidRPr="00D12909">
              <w:t>Общение с взрослыми и детьми в повседневной жизни на татарском и русском языках.</w:t>
            </w:r>
          </w:p>
          <w:p w:rsidR="00432857" w:rsidRPr="00D12909" w:rsidRDefault="00432857" w:rsidP="00006C9C">
            <w:pPr>
              <w:autoSpaceDE w:val="0"/>
              <w:autoSpaceDN w:val="0"/>
              <w:adjustRightInd w:val="0"/>
              <w:jc w:val="both"/>
              <w:rPr>
                <w:rFonts w:cs="Tahoma"/>
                <w:bCs/>
              </w:rPr>
            </w:pPr>
            <w:r w:rsidRPr="00D12909">
              <w:rPr>
                <w:rFonts w:cs="Tahoma"/>
                <w:bCs/>
              </w:rPr>
              <w:t>Воспитание дружественных чувств к народам других национальностей.</w:t>
            </w:r>
          </w:p>
          <w:p w:rsidR="00432857" w:rsidRPr="00D12909" w:rsidRDefault="00432857" w:rsidP="00006C9C">
            <w:pPr>
              <w:autoSpaceDE w:val="0"/>
              <w:autoSpaceDN w:val="0"/>
              <w:adjustRightInd w:val="0"/>
              <w:jc w:val="both"/>
              <w:rPr>
                <w:rFonts w:cs="Tahoma"/>
                <w:bCs/>
              </w:rPr>
            </w:pPr>
            <w:r w:rsidRPr="00D12909">
              <w:rPr>
                <w:rFonts w:cs="Tahoma"/>
                <w:bCs/>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432857" w:rsidRPr="00D12909" w:rsidRDefault="00432857" w:rsidP="00006C9C">
            <w:pPr>
              <w:widowControl w:val="0"/>
              <w:autoSpaceDE w:val="0"/>
              <w:autoSpaceDN w:val="0"/>
              <w:adjustRightInd w:val="0"/>
              <w:jc w:val="both"/>
              <w:rPr>
                <w:rFonts w:cs="Tahoma"/>
              </w:rPr>
            </w:pPr>
            <w:r w:rsidRPr="00D12909">
              <w:rPr>
                <w:rFonts w:cs="Tahoma"/>
                <w:bCs/>
              </w:rPr>
              <w:t>Расширение кругозора детей при изучении информационного, наглядного материала о столице и других городов РТ.</w:t>
            </w:r>
          </w:p>
        </w:tc>
      </w:tr>
      <w:tr w:rsidR="00432857" w:rsidRPr="00D12909" w:rsidTr="00672169">
        <w:trPr>
          <w:trHeight w:val="2221"/>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lastRenderedPageBreak/>
              <w:t>Художественное творчество</w:t>
            </w:r>
          </w:p>
        </w:tc>
        <w:tc>
          <w:tcPr>
            <w:tcW w:w="13110" w:type="dxa"/>
          </w:tcPr>
          <w:p w:rsidR="00432857" w:rsidRPr="00D12909" w:rsidRDefault="00432857" w:rsidP="00006C9C">
            <w:pPr>
              <w:autoSpaceDE w:val="0"/>
              <w:autoSpaceDN w:val="0"/>
              <w:adjustRightInd w:val="0"/>
              <w:jc w:val="both"/>
              <w:rPr>
                <w:rFonts w:cs="Tahoma"/>
                <w:bCs/>
              </w:rPr>
            </w:pPr>
            <w:r w:rsidRPr="00D12909">
              <w:rPr>
                <w:rFonts w:cs="Tahoma"/>
                <w:bCs/>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432857" w:rsidRPr="00D12909" w:rsidRDefault="00432857" w:rsidP="00006C9C">
            <w:pPr>
              <w:autoSpaceDE w:val="0"/>
              <w:autoSpaceDN w:val="0"/>
              <w:adjustRightInd w:val="0"/>
              <w:jc w:val="both"/>
              <w:rPr>
                <w:rFonts w:cs="Tahoma"/>
                <w:bCs/>
              </w:rPr>
            </w:pPr>
            <w:r w:rsidRPr="00D12909">
              <w:rPr>
                <w:rFonts w:cs="Tahoma"/>
                <w:bCs/>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432857" w:rsidRPr="00D12909" w:rsidRDefault="00432857" w:rsidP="00006C9C">
            <w:pPr>
              <w:widowControl w:val="0"/>
              <w:autoSpaceDE w:val="0"/>
              <w:autoSpaceDN w:val="0"/>
              <w:adjustRightInd w:val="0"/>
              <w:jc w:val="both"/>
              <w:rPr>
                <w:rFonts w:cs="Tahoma"/>
                <w:bCs/>
              </w:rPr>
            </w:pPr>
            <w:r w:rsidRPr="00D12909">
              <w:rPr>
                <w:rFonts w:cs="Tahoma"/>
                <w:bCs/>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bl>
    <w:p w:rsidR="00432857" w:rsidRPr="00D12909" w:rsidRDefault="00432857" w:rsidP="00006C9C">
      <w:pPr>
        <w:shd w:val="clear" w:color="auto" w:fill="FFFFFF"/>
        <w:ind w:firstLine="709"/>
        <w:jc w:val="both"/>
        <w:rPr>
          <w:b/>
        </w:rPr>
      </w:pPr>
    </w:p>
    <w:p w:rsidR="00432857" w:rsidRPr="00D12909" w:rsidRDefault="00432857" w:rsidP="00006C9C">
      <w:pPr>
        <w:jc w:val="center"/>
        <w:rPr>
          <w:b/>
        </w:rPr>
      </w:pPr>
      <w:r w:rsidRPr="00D12909">
        <w:rPr>
          <w:b/>
        </w:rPr>
        <w:t>Комплексно-тематическое планирование психолого-педагогической работы в старшей группе</w:t>
      </w: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7"/>
        <w:gridCol w:w="1984"/>
        <w:gridCol w:w="2835"/>
        <w:gridCol w:w="4111"/>
        <w:gridCol w:w="4819"/>
      </w:tblGrid>
      <w:tr w:rsidR="00432857" w:rsidRPr="00D12909" w:rsidTr="00432857">
        <w:trPr>
          <w:trHeight w:val="1341"/>
        </w:trPr>
        <w:tc>
          <w:tcPr>
            <w:tcW w:w="1277" w:type="dxa"/>
          </w:tcPr>
          <w:p w:rsidR="00432857" w:rsidRPr="00D12909" w:rsidRDefault="00432857" w:rsidP="00006C9C">
            <w:r w:rsidRPr="00D12909">
              <w:t>Месяц</w:t>
            </w:r>
          </w:p>
        </w:tc>
        <w:tc>
          <w:tcPr>
            <w:tcW w:w="1984" w:type="dxa"/>
          </w:tcPr>
          <w:p w:rsidR="00432857" w:rsidRPr="00D12909" w:rsidRDefault="00432857" w:rsidP="00006C9C">
            <w:pPr>
              <w:autoSpaceDE w:val="0"/>
              <w:autoSpaceDN w:val="0"/>
              <w:adjustRightInd w:val="0"/>
              <w:ind w:firstLine="34"/>
              <w:rPr>
                <w:rFonts w:ascii="Tahoma" w:hAnsi="Tahoma" w:cs="Tahoma"/>
              </w:rPr>
            </w:pPr>
            <w:r w:rsidRPr="00D12909">
              <w:t>Физическое развитие. (физическая культура, здоровье)</w:t>
            </w:r>
          </w:p>
        </w:tc>
        <w:tc>
          <w:tcPr>
            <w:tcW w:w="2835" w:type="dxa"/>
          </w:tcPr>
          <w:p w:rsidR="00432857" w:rsidRPr="00D12909" w:rsidRDefault="00432857" w:rsidP="00006C9C">
            <w:pPr>
              <w:autoSpaceDE w:val="0"/>
              <w:autoSpaceDN w:val="0"/>
              <w:adjustRightInd w:val="0"/>
              <w:ind w:hanging="883"/>
            </w:pPr>
            <w:r w:rsidRPr="00D12909">
              <w:t>Социально-личностное развитие. (безопасность, социализация, труд)</w:t>
            </w:r>
          </w:p>
        </w:tc>
        <w:tc>
          <w:tcPr>
            <w:tcW w:w="4111" w:type="dxa"/>
          </w:tcPr>
          <w:p w:rsidR="00432857" w:rsidRPr="00D12909" w:rsidRDefault="00432857" w:rsidP="00006C9C">
            <w:pPr>
              <w:autoSpaceDE w:val="0"/>
              <w:autoSpaceDN w:val="0"/>
              <w:adjustRightInd w:val="0"/>
              <w:ind w:hanging="883"/>
            </w:pPr>
            <w:r w:rsidRPr="00D12909">
              <w:t>Познавательно-речевое развитие. (познание, чтение художественной литературы, коммуникация)</w:t>
            </w:r>
          </w:p>
          <w:p w:rsidR="00432857" w:rsidRPr="00D12909" w:rsidRDefault="00432857" w:rsidP="00006C9C"/>
        </w:tc>
        <w:tc>
          <w:tcPr>
            <w:tcW w:w="4819" w:type="dxa"/>
          </w:tcPr>
          <w:p w:rsidR="00432857" w:rsidRPr="00D12909" w:rsidRDefault="00432857" w:rsidP="00006C9C">
            <w:pPr>
              <w:autoSpaceDE w:val="0"/>
              <w:autoSpaceDN w:val="0"/>
              <w:adjustRightInd w:val="0"/>
              <w:ind w:hanging="883"/>
            </w:pPr>
            <w:r w:rsidRPr="00D12909">
              <w:t>Художественно-эстетическое развитие. (музыка, художественное творчество)</w:t>
            </w:r>
          </w:p>
          <w:p w:rsidR="00432857" w:rsidRPr="00D12909" w:rsidRDefault="00432857" w:rsidP="00006C9C"/>
        </w:tc>
      </w:tr>
      <w:tr w:rsidR="00432857" w:rsidRPr="00D12909" w:rsidTr="00432857">
        <w:tc>
          <w:tcPr>
            <w:tcW w:w="15026" w:type="dxa"/>
            <w:gridSpan w:val="5"/>
          </w:tcPr>
          <w:p w:rsidR="00432857" w:rsidRPr="00D12909" w:rsidRDefault="00432857" w:rsidP="00006C9C">
            <w:pPr>
              <w:autoSpaceDE w:val="0"/>
              <w:autoSpaceDN w:val="0"/>
              <w:adjustRightInd w:val="0"/>
              <w:ind w:hanging="883"/>
              <w:jc w:val="center"/>
            </w:pPr>
            <w:r w:rsidRPr="00D12909">
              <w:rPr>
                <w:b/>
              </w:rPr>
              <w:t>Заинск, Татарстан</w:t>
            </w:r>
          </w:p>
        </w:tc>
      </w:tr>
      <w:tr w:rsidR="00432857" w:rsidRPr="00D12909" w:rsidTr="00432857">
        <w:tc>
          <w:tcPr>
            <w:tcW w:w="1277" w:type="dxa"/>
          </w:tcPr>
          <w:p w:rsidR="00432857" w:rsidRPr="00D12909" w:rsidRDefault="00432857" w:rsidP="00006C9C">
            <w:r w:rsidRPr="00D12909">
              <w:t>Сентябрь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«Колечко», «Так, да и нет..», «Маляр и краски», «Летели, летели», «М</w:t>
            </w:r>
            <w:r w:rsidRPr="00D12909">
              <w:rPr>
                <w:lang w:val="tt-RU"/>
              </w:rPr>
              <w:t>ә</w:t>
            </w:r>
            <w:r w:rsidRPr="00D12909">
              <w:t>лик</w:t>
            </w:r>
            <w:r w:rsidRPr="00D12909">
              <w:rPr>
                <w:lang w:val="tt-RU"/>
              </w:rPr>
              <w:t>ә</w:t>
            </w:r>
            <w:r w:rsidRPr="00D12909">
              <w:t>»</w:t>
            </w:r>
          </w:p>
          <w:p w:rsidR="00432857" w:rsidRPr="00D12909" w:rsidRDefault="00432857" w:rsidP="00006C9C"/>
          <w:p w:rsidR="00432857" w:rsidRPr="00D12909" w:rsidRDefault="00432857" w:rsidP="00006C9C"/>
        </w:tc>
        <w:tc>
          <w:tcPr>
            <w:tcW w:w="2835" w:type="dxa"/>
          </w:tcPr>
          <w:p w:rsidR="00432857" w:rsidRPr="00D12909" w:rsidRDefault="00432857" w:rsidP="00006C9C">
            <w:r w:rsidRPr="00D12909">
              <w:rPr>
                <w:b/>
              </w:rPr>
              <w:t>Беседы.</w:t>
            </w:r>
            <w:r w:rsidRPr="00D12909">
              <w:t xml:space="preserve"> </w:t>
            </w:r>
          </w:p>
          <w:p w:rsidR="00432857" w:rsidRPr="00D12909" w:rsidRDefault="00432857" w:rsidP="00006C9C">
            <w:r w:rsidRPr="00D12909">
              <w:t xml:space="preserve">«Самые красивые места, достопримечательности родного города» </w:t>
            </w:r>
          </w:p>
          <w:p w:rsidR="00432857" w:rsidRPr="00D12909" w:rsidRDefault="00432857" w:rsidP="00006C9C">
            <w:r w:rsidRPr="00D12909">
              <w:t>«Мы не одни живем на земле» «Шурале попал в беду»</w:t>
            </w:r>
            <w:r w:rsidRPr="00D12909">
              <w:rPr>
                <w:lang w:val="tt-RU"/>
              </w:rPr>
              <w:t xml:space="preserve"> </w:t>
            </w:r>
            <w:r w:rsidRPr="00D12909">
              <w:t>(противопожарная безопасность)</w:t>
            </w:r>
          </w:p>
          <w:p w:rsidR="00432857" w:rsidRPr="00D12909" w:rsidRDefault="00432857" w:rsidP="00006C9C">
            <w:pPr>
              <w:rPr>
                <w:lang w:val="tt-RU"/>
              </w:rPr>
            </w:pPr>
            <w:r w:rsidRPr="00D12909">
              <w:t>Обзорная экскурсия по музею в ДОУ</w:t>
            </w:r>
          </w:p>
          <w:p w:rsidR="00432857" w:rsidRPr="00D12909" w:rsidRDefault="00432857" w:rsidP="00006C9C">
            <w:pPr>
              <w:rPr>
                <w:lang w:val="tt-RU"/>
              </w:rPr>
            </w:pPr>
            <w:r w:rsidRPr="00D12909">
              <w:rPr>
                <w:b/>
              </w:rPr>
              <w:t>Дид.игра</w:t>
            </w:r>
            <w:r w:rsidRPr="00D12909">
              <w:t xml:space="preserve"> «Составь узор»</w:t>
            </w:r>
          </w:p>
          <w:p w:rsidR="00432857" w:rsidRPr="00D12909" w:rsidRDefault="00432857" w:rsidP="00006C9C"/>
        </w:tc>
        <w:tc>
          <w:tcPr>
            <w:tcW w:w="4111" w:type="dxa"/>
          </w:tcPr>
          <w:p w:rsidR="00432857" w:rsidRPr="00D12909" w:rsidRDefault="00432857" w:rsidP="00006C9C">
            <w:pPr>
              <w:rPr>
                <w:b/>
              </w:rPr>
            </w:pPr>
            <w:r w:rsidRPr="00D12909">
              <w:rPr>
                <w:b/>
              </w:rPr>
              <w:t xml:space="preserve">Тематика занятий по обучению детей татарскому языку по проекту : « Уйный-уйный </w:t>
            </w:r>
            <w:r w:rsidRPr="00D12909">
              <w:rPr>
                <w:b/>
                <w:lang w:val="tt-RU"/>
              </w:rPr>
              <w:t>ү</w:t>
            </w:r>
            <w:r w:rsidRPr="00D12909">
              <w:rPr>
                <w:b/>
              </w:rPr>
              <w:t>с</w:t>
            </w:r>
            <w:r w:rsidRPr="00D12909">
              <w:rPr>
                <w:b/>
                <w:lang w:val="tt-RU"/>
              </w:rPr>
              <w:t>ә</w:t>
            </w:r>
            <w:r w:rsidRPr="00D12909">
              <w:rPr>
                <w:b/>
              </w:rPr>
              <w:t xml:space="preserve">без» </w:t>
            </w:r>
          </w:p>
          <w:p w:rsidR="00432857" w:rsidRPr="00D12909" w:rsidRDefault="00432857" w:rsidP="00006C9C">
            <w:pPr>
              <w:rPr>
                <w:b/>
              </w:rPr>
            </w:pPr>
            <w:r w:rsidRPr="00D12909">
              <w:rPr>
                <w:b/>
              </w:rPr>
              <w:t>Сказки.</w:t>
            </w:r>
          </w:p>
          <w:p w:rsidR="00432857" w:rsidRPr="00D12909" w:rsidRDefault="00432857" w:rsidP="00006C9C">
            <w:pPr>
              <w:rPr>
                <w:color w:val="0000FF"/>
              </w:rPr>
            </w:pPr>
            <w:r w:rsidRPr="00D12909">
              <w:t>«Глупый волк»,пер.Р. Ахметова;</w:t>
            </w:r>
          </w:p>
          <w:p w:rsidR="00432857" w:rsidRPr="00D12909" w:rsidRDefault="00432857" w:rsidP="00006C9C">
            <w:r w:rsidRPr="00D12909">
              <w:t>«Как Таз рассказывал падищаху небылицу»</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pPr>
              <w:rPr>
                <w:b/>
              </w:rPr>
            </w:pPr>
            <w:r w:rsidRPr="00D12909">
              <w:rPr>
                <w:b/>
              </w:rPr>
              <w:t xml:space="preserve">Поэзия. </w:t>
            </w:r>
          </w:p>
          <w:p w:rsidR="00432857" w:rsidRPr="00D12909" w:rsidRDefault="00432857" w:rsidP="00006C9C">
            <w:r w:rsidRPr="00D12909">
              <w:t xml:space="preserve">Г. Тукай «Осень» (отрывок), пер.А. Ахметовой; Р. Валеева.«Тюбетейка и калфак»,пер.Е.Муравьева;   </w:t>
            </w:r>
          </w:p>
          <w:p w:rsidR="00432857" w:rsidRPr="00D12909" w:rsidRDefault="00432857" w:rsidP="00006C9C">
            <w:r w:rsidRPr="00D12909">
              <w:rPr>
                <w:b/>
              </w:rPr>
              <w:t>Проза.</w:t>
            </w:r>
            <w:r w:rsidRPr="00D12909">
              <w:t xml:space="preserve"> </w:t>
            </w:r>
          </w:p>
          <w:p w:rsidR="00432857" w:rsidRPr="00D12909" w:rsidRDefault="00432857" w:rsidP="00006C9C">
            <w:r w:rsidRPr="00D12909">
              <w:t xml:space="preserve">А. Алиш. «Чем занимаются люди», пер. Г. Каримовой; </w:t>
            </w:r>
          </w:p>
          <w:p w:rsidR="00432857" w:rsidRPr="00D12909" w:rsidRDefault="00432857" w:rsidP="00006C9C">
            <w:pPr>
              <w:rPr>
                <w:b/>
              </w:rPr>
            </w:pPr>
            <w:r w:rsidRPr="00D12909">
              <w:rPr>
                <w:b/>
              </w:rPr>
              <w:t>Литературные сказки.</w:t>
            </w:r>
          </w:p>
          <w:p w:rsidR="00432857" w:rsidRPr="00D12909" w:rsidRDefault="00432857" w:rsidP="00006C9C">
            <w:r w:rsidRPr="00D12909">
              <w:t xml:space="preserve">А. Гаффар. «Червяк идет в гости»; </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lastRenderedPageBreak/>
              <w:t>Г.Тукай. «Наша семья», пер. Е. Тушновой.</w:t>
            </w:r>
          </w:p>
        </w:tc>
        <w:tc>
          <w:tcPr>
            <w:tcW w:w="4819" w:type="dxa"/>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«С добрым утром…»,    пер.</w:t>
            </w:r>
            <w:r w:rsidRPr="00D12909">
              <w:rPr>
                <w:lang w:val="tt-RU"/>
              </w:rPr>
              <w:t xml:space="preserve"> </w:t>
            </w:r>
            <w:r w:rsidRPr="00D12909">
              <w:t>Р. Ягафарова, перес.</w:t>
            </w:r>
            <w:r w:rsidRPr="00D12909">
              <w:rPr>
                <w:lang w:val="tt-RU"/>
              </w:rPr>
              <w:t xml:space="preserve"> </w:t>
            </w:r>
            <w:r w:rsidRPr="00D12909">
              <w:t>Л. Кузьмина.</w:t>
            </w:r>
          </w:p>
          <w:p w:rsidR="00432857" w:rsidRPr="00D12909" w:rsidRDefault="00432857" w:rsidP="00006C9C">
            <w:r w:rsidRPr="00D12909">
              <w:t>Знакомство с музыкальным инструментом: «Кубыз».</w:t>
            </w:r>
          </w:p>
          <w:p w:rsidR="00432857" w:rsidRPr="00D12909" w:rsidRDefault="00432857" w:rsidP="00006C9C">
            <w:r w:rsidRPr="00D12909">
              <w:t>Слушание «Уммегульсум» тат.народ мелодии в обработки Ф. Фаизовой.</w:t>
            </w:r>
          </w:p>
          <w:p w:rsidR="00432857" w:rsidRPr="00D12909" w:rsidRDefault="00432857" w:rsidP="00006C9C">
            <w:r w:rsidRPr="00D12909">
              <w:t>Пение: «Петух»,</w:t>
            </w:r>
            <w:r w:rsidRPr="00D12909">
              <w:rPr>
                <w:lang w:val="tt-RU"/>
              </w:rPr>
              <w:t xml:space="preserve"> </w:t>
            </w:r>
            <w:r w:rsidRPr="00D12909">
              <w:t>муз. Дж. Файзи; сл. М. Джалиля. Танцы «Парный танец», татарская народная мелодия в обраб. З. Хабибуллина.</w:t>
            </w:r>
          </w:p>
          <w:p w:rsidR="00432857" w:rsidRPr="00D12909" w:rsidRDefault="00432857" w:rsidP="00006C9C">
            <w:pPr>
              <w:rPr>
                <w:b/>
                <w:bCs/>
                <w:color w:val="000000"/>
                <w:spacing w:val="1"/>
              </w:rPr>
            </w:pPr>
            <w:r w:rsidRPr="00D12909">
              <w:t>Хороводная «Кэрия-Зэкэрия» народная песня, пер.С. Малышева.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r w:rsidRPr="00D12909">
              <w:rPr>
                <w:b/>
              </w:rPr>
              <w:t>Лепка</w:t>
            </w:r>
            <w:r w:rsidRPr="00D12909">
              <w:t xml:space="preserve">. </w:t>
            </w:r>
          </w:p>
          <w:p w:rsidR="00432857" w:rsidRPr="00D12909" w:rsidRDefault="00432857" w:rsidP="00006C9C">
            <w:r w:rsidRPr="00D12909">
              <w:t xml:space="preserve">«Лабиринт сказок» (герои сказок А. Алиша) </w:t>
            </w:r>
          </w:p>
          <w:p w:rsidR="00432857" w:rsidRPr="00D12909" w:rsidRDefault="00432857" w:rsidP="00006C9C">
            <w:r w:rsidRPr="00D12909">
              <w:rPr>
                <w:b/>
              </w:rPr>
              <w:t xml:space="preserve"> «</w:t>
            </w:r>
            <w:r w:rsidRPr="00D12909">
              <w:t>Друзья для Нечкэбиль» (украшение калфака)</w:t>
            </w:r>
          </w:p>
          <w:p w:rsidR="00432857" w:rsidRPr="00D12909" w:rsidRDefault="00432857" w:rsidP="00006C9C">
            <w:pPr>
              <w:rPr>
                <w:b/>
                <w:color w:val="000000"/>
                <w:spacing w:val="1"/>
              </w:rPr>
            </w:pPr>
            <w:r w:rsidRPr="00D12909">
              <w:rPr>
                <w:b/>
                <w:color w:val="000000"/>
                <w:spacing w:val="1"/>
              </w:rPr>
              <w:t>Рисование.</w:t>
            </w:r>
          </w:p>
          <w:p w:rsidR="00432857" w:rsidRPr="00D12909" w:rsidRDefault="00432857" w:rsidP="00006C9C">
            <w:pPr>
              <w:rPr>
                <w:color w:val="000000"/>
                <w:spacing w:val="1"/>
              </w:rPr>
            </w:pPr>
            <w:r w:rsidRPr="00D12909">
              <w:rPr>
                <w:color w:val="000000"/>
                <w:spacing w:val="1"/>
              </w:rPr>
              <w:lastRenderedPageBreak/>
              <w:t>«Поспешим на помощь краскам» (Украшение платка для эби)</w:t>
            </w:r>
          </w:p>
          <w:p w:rsidR="00432857" w:rsidRPr="00D12909" w:rsidRDefault="00432857" w:rsidP="00006C9C">
            <w:pPr>
              <w:rPr>
                <w:rFonts w:eastAsia="Calibri"/>
                <w:b/>
                <w:lang w:eastAsia="en-US"/>
              </w:rPr>
            </w:pPr>
            <w:r w:rsidRPr="00D12909">
              <w:rPr>
                <w:rFonts w:eastAsia="Calibri"/>
                <w:b/>
                <w:lang w:eastAsia="en-US"/>
              </w:rPr>
              <w:t>Праздник.</w:t>
            </w:r>
          </w:p>
          <w:p w:rsidR="00432857" w:rsidRPr="00D12909" w:rsidRDefault="00432857" w:rsidP="00006C9C">
            <w:pPr>
              <w:rPr>
                <w:rFonts w:eastAsia="Calibri"/>
                <w:lang w:val="tt-RU" w:eastAsia="en-US"/>
              </w:rPr>
            </w:pPr>
            <w:r w:rsidRPr="00D12909">
              <w:rPr>
                <w:rFonts w:eastAsia="Calibri"/>
                <w:lang w:val="tt-RU" w:eastAsia="en-US"/>
              </w:rPr>
              <w:t>“Белем бәйрәме”</w:t>
            </w:r>
          </w:p>
        </w:tc>
      </w:tr>
      <w:tr w:rsidR="00432857" w:rsidRPr="00D12909" w:rsidTr="00432857">
        <w:tc>
          <w:tcPr>
            <w:tcW w:w="1277" w:type="dxa"/>
          </w:tcPr>
          <w:p w:rsidR="00432857" w:rsidRPr="00D12909" w:rsidRDefault="00432857" w:rsidP="00006C9C">
            <w:r w:rsidRPr="00D12909">
              <w:lastRenderedPageBreak/>
              <w:t>Октябрь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 xml:space="preserve"> «Лисички и курочки», «Жмурки»</w:t>
            </w:r>
          </w:p>
        </w:tc>
        <w:tc>
          <w:tcPr>
            <w:tcW w:w="2835" w:type="dxa"/>
          </w:tcPr>
          <w:p w:rsidR="00432857" w:rsidRPr="00D12909" w:rsidRDefault="00432857" w:rsidP="00006C9C">
            <w:r w:rsidRPr="00D12909">
              <w:rPr>
                <w:b/>
              </w:rPr>
              <w:t xml:space="preserve">Беседы. </w:t>
            </w:r>
            <w:r w:rsidRPr="00D12909">
              <w:t>«Традиции и культура татарского народа»</w:t>
            </w:r>
          </w:p>
          <w:p w:rsidR="00432857" w:rsidRPr="00D12909" w:rsidRDefault="00432857" w:rsidP="00006C9C">
            <w:pPr>
              <w:rPr>
                <w:lang w:val="tt-RU"/>
              </w:rPr>
            </w:pPr>
            <w:r w:rsidRPr="00D12909">
              <w:t>«</w:t>
            </w:r>
            <w:r w:rsidRPr="00D12909">
              <w:rPr>
                <w:lang w:val="tt-RU"/>
              </w:rPr>
              <w:t>С</w:t>
            </w:r>
            <w:r w:rsidRPr="00D12909">
              <w:t>тары</w:t>
            </w:r>
            <w:r w:rsidRPr="00D12909">
              <w:rPr>
                <w:lang w:val="tt-RU"/>
              </w:rPr>
              <w:t>е</w:t>
            </w:r>
            <w:r w:rsidRPr="00D12909">
              <w:t xml:space="preserve"> вид</w:t>
            </w:r>
            <w:r w:rsidRPr="00D12909">
              <w:rPr>
                <w:lang w:val="tt-RU"/>
              </w:rPr>
              <w:t>ы</w:t>
            </w:r>
            <w:r w:rsidRPr="00D12909">
              <w:t xml:space="preserve"> ремес</w:t>
            </w:r>
            <w:r w:rsidRPr="00D12909">
              <w:rPr>
                <w:lang w:val="tt-RU"/>
              </w:rPr>
              <w:t>ла</w:t>
            </w:r>
            <w:r w:rsidRPr="00D12909">
              <w:t>: плетени</w:t>
            </w:r>
            <w:r w:rsidRPr="00D12909">
              <w:rPr>
                <w:lang w:val="tt-RU"/>
              </w:rPr>
              <w:t>е</w:t>
            </w:r>
            <w:r w:rsidRPr="00D12909">
              <w:t xml:space="preserve"> и ткачеств</w:t>
            </w:r>
            <w:r w:rsidRPr="00D12909">
              <w:rPr>
                <w:lang w:val="tt-RU"/>
              </w:rPr>
              <w:t>о.”</w:t>
            </w:r>
          </w:p>
          <w:p w:rsidR="00432857" w:rsidRPr="00D12909" w:rsidRDefault="00432857" w:rsidP="00006C9C"/>
          <w:p w:rsidR="00432857" w:rsidRPr="00D12909" w:rsidRDefault="00432857" w:rsidP="00006C9C"/>
        </w:tc>
        <w:tc>
          <w:tcPr>
            <w:tcW w:w="4111" w:type="dxa"/>
          </w:tcPr>
          <w:p w:rsidR="00432857" w:rsidRPr="00D12909" w:rsidRDefault="00432857" w:rsidP="00006C9C">
            <w:pPr>
              <w:rPr>
                <w:b/>
              </w:rPr>
            </w:pPr>
            <w:r w:rsidRPr="00D12909">
              <w:rPr>
                <w:b/>
              </w:rPr>
              <w:t>Сказки.</w:t>
            </w:r>
          </w:p>
          <w:p w:rsidR="00432857" w:rsidRPr="00D12909" w:rsidRDefault="00432857" w:rsidP="00006C9C">
            <w:r w:rsidRPr="00D12909">
              <w:t>«Лиса, еж и ежиха», пер. Л. Замалетдинова;</w:t>
            </w:r>
          </w:p>
          <w:p w:rsidR="00432857" w:rsidRPr="00D12909" w:rsidRDefault="00432857" w:rsidP="00006C9C">
            <w:r w:rsidRPr="00D12909">
              <w:t>«Зухра-йолдыз»</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pPr>
              <w:rPr>
                <w:b/>
              </w:rPr>
            </w:pPr>
            <w:r w:rsidRPr="00D12909">
              <w:rPr>
                <w:b/>
              </w:rPr>
              <w:t>Поэзия.</w:t>
            </w:r>
          </w:p>
          <w:p w:rsidR="00432857" w:rsidRPr="00D12909" w:rsidRDefault="00432857" w:rsidP="00006C9C">
            <w:r w:rsidRPr="00D12909">
              <w:t>Э. Шарифуллина. «Хочу быть шофером», пер. Е. Муравьева;</w:t>
            </w:r>
          </w:p>
          <w:p w:rsidR="00432857" w:rsidRPr="00D12909" w:rsidRDefault="00432857" w:rsidP="00006C9C">
            <w:r w:rsidRPr="00D12909">
              <w:rPr>
                <w:b/>
              </w:rPr>
              <w:t>Проза.</w:t>
            </w:r>
            <w:r w:rsidRPr="00D12909">
              <w:t xml:space="preserve"> </w:t>
            </w:r>
          </w:p>
          <w:p w:rsidR="00432857" w:rsidRPr="00D12909" w:rsidRDefault="00432857" w:rsidP="00006C9C">
            <w:pPr>
              <w:rPr>
                <w:b/>
              </w:rPr>
            </w:pPr>
            <w:r w:rsidRPr="00D12909">
              <w:t>Р. Фахреддин.</w:t>
            </w:r>
          </w:p>
          <w:p w:rsidR="00432857" w:rsidRPr="00D12909" w:rsidRDefault="00432857" w:rsidP="00006C9C">
            <w:r w:rsidRPr="00D12909">
              <w:t>«Воспитанный ребенок», пер.Р.Ахмета;</w:t>
            </w:r>
          </w:p>
          <w:p w:rsidR="00432857" w:rsidRPr="00D12909" w:rsidRDefault="00432857" w:rsidP="00006C9C">
            <w:pPr>
              <w:rPr>
                <w:b/>
              </w:rPr>
            </w:pPr>
            <w:r w:rsidRPr="00D12909">
              <w:rPr>
                <w:b/>
              </w:rPr>
              <w:t>Литературные сказки.</w:t>
            </w:r>
          </w:p>
          <w:p w:rsidR="00432857" w:rsidRPr="00D12909" w:rsidRDefault="00432857" w:rsidP="00006C9C">
            <w:r w:rsidRPr="00D12909">
              <w:t>Р. Батулла. «Лесные разбойники», пер. Э. Умерова;</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t>М.Джалиль «Петушок».</w:t>
            </w:r>
          </w:p>
        </w:tc>
        <w:tc>
          <w:tcPr>
            <w:tcW w:w="4819" w:type="dxa"/>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«Даут с петушком», пер. Р. Ягафарова, перес. Л. Кузьмина</w:t>
            </w:r>
          </w:p>
          <w:p w:rsidR="00432857" w:rsidRPr="00D12909" w:rsidRDefault="00432857" w:rsidP="00006C9C">
            <w:r w:rsidRPr="00D12909">
              <w:t xml:space="preserve">Слушание музыки «Осень». </w:t>
            </w:r>
          </w:p>
          <w:p w:rsidR="00432857" w:rsidRPr="00D12909" w:rsidRDefault="00432857" w:rsidP="00006C9C">
            <w:r w:rsidRPr="00D12909">
              <w:t>Пение «К</w:t>
            </w:r>
            <w:r w:rsidRPr="00D12909">
              <w:rPr>
                <w:lang w:val="tt-RU"/>
              </w:rPr>
              <w:t>ө</w:t>
            </w:r>
            <w:r w:rsidRPr="00D12909">
              <w:t>з, к</w:t>
            </w:r>
            <w:r w:rsidRPr="00D12909">
              <w:rPr>
                <w:lang w:val="tt-RU"/>
              </w:rPr>
              <w:t>ө</w:t>
            </w:r>
            <w:r w:rsidRPr="00D12909">
              <w:t xml:space="preserve">з, </w:t>
            </w:r>
            <w:r w:rsidRPr="00D12909">
              <w:rPr>
                <w:lang w:val="tt-RU"/>
              </w:rPr>
              <w:t>ә</w:t>
            </w:r>
            <w:r w:rsidRPr="00D12909">
              <w:t xml:space="preserve">йт </w:t>
            </w:r>
            <w:r w:rsidRPr="00D12909">
              <w:rPr>
                <w:lang w:val="tt-RU"/>
              </w:rPr>
              <w:t>ә</w:t>
            </w:r>
            <w:r w:rsidRPr="00D12909">
              <w:t>ле».</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 xml:space="preserve">Лепка. </w:t>
            </w:r>
          </w:p>
          <w:p w:rsidR="00432857" w:rsidRPr="00D12909" w:rsidRDefault="00432857" w:rsidP="00006C9C">
            <w:pPr>
              <w:rPr>
                <w:color w:val="000000"/>
                <w:spacing w:val="1"/>
              </w:rPr>
            </w:pPr>
            <w:r w:rsidRPr="00D12909">
              <w:rPr>
                <w:color w:val="000000"/>
                <w:spacing w:val="1"/>
              </w:rPr>
              <w:t>«Я слепил бэлеш»</w:t>
            </w:r>
          </w:p>
          <w:p w:rsidR="00432857" w:rsidRPr="00D12909" w:rsidRDefault="00432857" w:rsidP="00006C9C">
            <w:r w:rsidRPr="00D12909">
              <w:rPr>
                <w:b/>
              </w:rPr>
              <w:t>Аппликация.</w:t>
            </w:r>
          </w:p>
          <w:p w:rsidR="00432857" w:rsidRPr="00D12909" w:rsidRDefault="00432857" w:rsidP="00006C9C">
            <w:r w:rsidRPr="00D12909">
              <w:t xml:space="preserve">«Орнаментация каймы» (Тюбетейка, калфак). </w:t>
            </w:r>
          </w:p>
          <w:p w:rsidR="00432857" w:rsidRPr="00D12909" w:rsidRDefault="00432857" w:rsidP="00006C9C">
            <w:r w:rsidRPr="00D12909">
              <w:rPr>
                <w:b/>
              </w:rPr>
              <w:t>Рисование</w:t>
            </w:r>
            <w:r w:rsidRPr="00D12909">
              <w:t>.</w:t>
            </w:r>
          </w:p>
          <w:p w:rsidR="00432857" w:rsidRPr="00D12909" w:rsidRDefault="00432857" w:rsidP="00006C9C">
            <w:r w:rsidRPr="00D12909">
              <w:t xml:space="preserve"> «Украсим Айсылу  платьице». «Лирический танец»,татарская народ. мелодия в обраб. А. Ключарева.</w:t>
            </w:r>
          </w:p>
          <w:p w:rsidR="00432857" w:rsidRPr="00D12909" w:rsidRDefault="00432857" w:rsidP="00006C9C">
            <w:r w:rsidRPr="00D12909">
              <w:rPr>
                <w:b/>
              </w:rPr>
              <w:t>Праздник</w:t>
            </w:r>
            <w:r w:rsidRPr="00D12909">
              <w:t xml:space="preserve">. </w:t>
            </w:r>
          </w:p>
          <w:p w:rsidR="00432857" w:rsidRPr="00D12909" w:rsidRDefault="00432857" w:rsidP="00006C9C">
            <w:r w:rsidRPr="00D12909">
              <w:t>«Сюмбеля».</w:t>
            </w:r>
          </w:p>
        </w:tc>
      </w:tr>
      <w:tr w:rsidR="00432857" w:rsidRPr="00D12909" w:rsidTr="00432857">
        <w:tc>
          <w:tcPr>
            <w:tcW w:w="1277" w:type="dxa"/>
          </w:tcPr>
          <w:p w:rsidR="00432857" w:rsidRPr="00D12909" w:rsidRDefault="00432857" w:rsidP="00006C9C">
            <w:r w:rsidRPr="00D12909">
              <w:t>Ноябрь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«Скок-перескок», «Займи место»</w:t>
            </w:r>
          </w:p>
          <w:p w:rsidR="00432857" w:rsidRPr="00D12909" w:rsidRDefault="00432857" w:rsidP="00006C9C">
            <w:r w:rsidRPr="00D12909">
              <w:t>«Горшки продаем».</w:t>
            </w:r>
          </w:p>
        </w:tc>
        <w:tc>
          <w:tcPr>
            <w:tcW w:w="2835" w:type="dxa"/>
          </w:tcPr>
          <w:p w:rsidR="00432857" w:rsidRPr="00D12909" w:rsidRDefault="00432857" w:rsidP="00006C9C">
            <w:pPr>
              <w:rPr>
                <w:lang w:val="tt-RU"/>
              </w:rPr>
            </w:pPr>
            <w:r w:rsidRPr="00D12909">
              <w:rPr>
                <w:b/>
              </w:rPr>
              <w:t xml:space="preserve">Беседы. </w:t>
            </w:r>
            <w:r w:rsidRPr="00D12909">
              <w:t>«Татарский растительный орнамент»</w:t>
            </w:r>
            <w:r w:rsidRPr="00D12909">
              <w:rPr>
                <w:lang w:val="tt-RU"/>
              </w:rPr>
              <w:t>,</w:t>
            </w:r>
          </w:p>
          <w:p w:rsidR="00432857" w:rsidRPr="00D12909" w:rsidRDefault="00432857" w:rsidP="00006C9C">
            <w:pPr>
              <w:rPr>
                <w:lang w:val="tt-RU"/>
              </w:rPr>
            </w:pPr>
            <w:r w:rsidRPr="00D12909">
              <w:t xml:space="preserve"> «Плачет хлебушко, когда его ест лентяй»</w:t>
            </w:r>
            <w:r w:rsidRPr="00D12909">
              <w:rPr>
                <w:lang w:val="tt-RU"/>
              </w:rPr>
              <w:t>,</w:t>
            </w:r>
          </w:p>
          <w:p w:rsidR="00432857" w:rsidRPr="00D12909" w:rsidRDefault="00432857" w:rsidP="00006C9C">
            <w:r w:rsidRPr="00D12909">
              <w:t>«Как жили наши предки».</w:t>
            </w:r>
          </w:p>
          <w:p w:rsidR="00432857" w:rsidRPr="00D12909" w:rsidRDefault="00432857" w:rsidP="00006C9C">
            <w:r w:rsidRPr="00D12909">
              <w:t xml:space="preserve">   </w:t>
            </w:r>
          </w:p>
          <w:p w:rsidR="00432857" w:rsidRPr="00D12909" w:rsidRDefault="00432857" w:rsidP="00006C9C"/>
        </w:tc>
        <w:tc>
          <w:tcPr>
            <w:tcW w:w="4111" w:type="dxa"/>
          </w:tcPr>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 xml:space="preserve"> «Лисонька …»,  пер. Р. Ягафарова, перес.Л. Кузьмина;</w:t>
            </w:r>
          </w:p>
          <w:p w:rsidR="00432857" w:rsidRPr="00D12909" w:rsidRDefault="00432857" w:rsidP="00006C9C">
            <w:pPr>
              <w:rPr>
                <w:b/>
              </w:rPr>
            </w:pPr>
            <w:r w:rsidRPr="00D12909">
              <w:rPr>
                <w:b/>
              </w:rPr>
              <w:t>Сказки.</w:t>
            </w:r>
            <w:r w:rsidRPr="00D12909">
              <w:t xml:space="preserve"> «Три дочери», обраб. С. Гильмутдиновой</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r w:rsidRPr="00D12909">
              <w:rPr>
                <w:b/>
              </w:rPr>
              <w:t>Поэзия.</w:t>
            </w:r>
            <w:r w:rsidRPr="00D12909">
              <w:t xml:space="preserve"> Ш. Галеев. «Воспитанный», пер. В. Баширова и Э. Блиновой; Р. Миннуллин. «Люблю гостей»,пер.С.Малышева.</w:t>
            </w:r>
          </w:p>
          <w:p w:rsidR="00432857" w:rsidRPr="00D12909" w:rsidRDefault="00432857" w:rsidP="00006C9C">
            <w:r w:rsidRPr="00D12909">
              <w:rPr>
                <w:b/>
              </w:rPr>
              <w:t>Проза.</w:t>
            </w:r>
            <w:r w:rsidRPr="00D12909">
              <w:t xml:space="preserve"> Ф. Зариф. «Сладкое лето» ,пер. Н. Бурсаковой.</w:t>
            </w:r>
          </w:p>
          <w:p w:rsidR="00432857" w:rsidRPr="00D12909" w:rsidRDefault="00432857" w:rsidP="00006C9C">
            <w:pPr>
              <w:rPr>
                <w:b/>
              </w:rPr>
            </w:pPr>
            <w:r w:rsidRPr="00D12909">
              <w:rPr>
                <w:b/>
              </w:rPr>
              <w:lastRenderedPageBreak/>
              <w:t>Литературные сказки.</w:t>
            </w:r>
            <w:r w:rsidRPr="00D12909">
              <w:t xml:space="preserve"> Г. Галеев. «Петух и часы», пер. Л.Файзуллиной.</w:t>
            </w:r>
          </w:p>
          <w:p w:rsidR="00432857" w:rsidRPr="00D12909" w:rsidRDefault="00432857" w:rsidP="00006C9C">
            <w:pPr>
              <w:rPr>
                <w:b/>
              </w:rPr>
            </w:pPr>
            <w:r w:rsidRPr="00D12909">
              <w:rPr>
                <w:b/>
              </w:rPr>
              <w:t>Для заучивания наизусть</w:t>
            </w:r>
            <w:r w:rsidRPr="00D12909">
              <w:t xml:space="preserve"> А.Кари. «Дедушка Мороз»,пер. Е. Муравьева.</w:t>
            </w:r>
          </w:p>
        </w:tc>
        <w:tc>
          <w:tcPr>
            <w:tcW w:w="4819" w:type="dxa"/>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r w:rsidRPr="00D12909">
              <w:t>Слушание: Р. Яхина «К</w:t>
            </w:r>
            <w:r w:rsidRPr="00D12909">
              <w:rPr>
                <w:lang w:val="tt-RU"/>
              </w:rPr>
              <w:t>ө</w:t>
            </w:r>
            <w:r w:rsidRPr="00D12909">
              <w:t>з».</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r w:rsidRPr="00D12909">
              <w:rPr>
                <w:b/>
              </w:rPr>
              <w:t>Аппликация</w:t>
            </w:r>
            <w:r w:rsidRPr="00D12909">
              <w:t>.</w:t>
            </w:r>
          </w:p>
          <w:p w:rsidR="00432857" w:rsidRPr="00D12909" w:rsidRDefault="00432857" w:rsidP="00006C9C">
            <w:r w:rsidRPr="00D12909">
              <w:t>«Украшение полотенца».</w:t>
            </w:r>
          </w:p>
          <w:p w:rsidR="00432857" w:rsidRPr="00D12909" w:rsidRDefault="00432857" w:rsidP="00006C9C">
            <w:r w:rsidRPr="00D12909">
              <w:rPr>
                <w:b/>
              </w:rPr>
              <w:t>Рисование.</w:t>
            </w:r>
          </w:p>
          <w:p w:rsidR="00432857" w:rsidRPr="00D12909" w:rsidRDefault="00432857" w:rsidP="00006C9C">
            <w:r w:rsidRPr="00D12909">
              <w:t>«Роспись блюда».</w:t>
            </w:r>
          </w:p>
          <w:p w:rsidR="00432857" w:rsidRPr="00D12909" w:rsidRDefault="00432857" w:rsidP="00006C9C">
            <w:pPr>
              <w:rPr>
                <w:rFonts w:eastAsia="Calibri"/>
                <w:b/>
                <w:lang w:eastAsia="en-US"/>
              </w:rPr>
            </w:pPr>
            <w:r w:rsidRPr="00D12909">
              <w:rPr>
                <w:rFonts w:eastAsia="Calibri"/>
                <w:b/>
                <w:lang w:eastAsia="en-US"/>
              </w:rPr>
              <w:t>Праздник.</w:t>
            </w:r>
          </w:p>
          <w:p w:rsidR="00432857" w:rsidRPr="00D12909" w:rsidRDefault="00432857" w:rsidP="00006C9C">
            <w:r w:rsidRPr="00D12909">
              <w:t>Драматизация   по произведениям  А. Алиша (силами детей).</w:t>
            </w:r>
          </w:p>
          <w:p w:rsidR="00432857" w:rsidRPr="00D12909" w:rsidRDefault="00432857" w:rsidP="00006C9C">
            <w:pPr>
              <w:rPr>
                <w:rFonts w:eastAsia="Calibri"/>
                <w:b/>
                <w:lang w:eastAsia="en-US"/>
              </w:rPr>
            </w:pPr>
          </w:p>
        </w:tc>
      </w:tr>
      <w:tr w:rsidR="00432857" w:rsidRPr="00D12909" w:rsidTr="00432857">
        <w:tc>
          <w:tcPr>
            <w:tcW w:w="15026" w:type="dxa"/>
            <w:gridSpan w:val="5"/>
          </w:tcPr>
          <w:p w:rsidR="00432857" w:rsidRPr="00D12909" w:rsidRDefault="00432857" w:rsidP="00006C9C">
            <w:pPr>
              <w:jc w:val="center"/>
              <w:rPr>
                <w:b/>
                <w:bCs/>
                <w:color w:val="000000"/>
                <w:spacing w:val="1"/>
              </w:rPr>
            </w:pPr>
            <w:r w:rsidRPr="00D12909">
              <w:rPr>
                <w:b/>
              </w:rPr>
              <w:lastRenderedPageBreak/>
              <w:t>Башкортостан</w:t>
            </w:r>
          </w:p>
        </w:tc>
      </w:tr>
      <w:tr w:rsidR="00432857" w:rsidRPr="00D12909" w:rsidTr="00432857">
        <w:trPr>
          <w:trHeight w:val="1428"/>
        </w:trPr>
        <w:tc>
          <w:tcPr>
            <w:tcW w:w="1277" w:type="dxa"/>
          </w:tcPr>
          <w:p w:rsidR="00432857" w:rsidRPr="00D12909" w:rsidRDefault="00432857" w:rsidP="00006C9C">
            <w:r w:rsidRPr="00D12909">
              <w:t>Декабрь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«Липкие  пеньки», «Юрта».</w:t>
            </w:r>
          </w:p>
        </w:tc>
        <w:tc>
          <w:tcPr>
            <w:tcW w:w="2835" w:type="dxa"/>
          </w:tcPr>
          <w:p w:rsidR="00432857" w:rsidRPr="00D12909" w:rsidRDefault="00432857" w:rsidP="00006C9C">
            <w:r w:rsidRPr="00D12909">
              <w:rPr>
                <w:b/>
              </w:rPr>
              <w:t xml:space="preserve">Беседы. </w:t>
            </w:r>
            <w:r w:rsidRPr="00D12909">
              <w:t>«Традиции и культура башкирского народа»</w:t>
            </w:r>
          </w:p>
          <w:p w:rsidR="00432857" w:rsidRPr="00D12909" w:rsidRDefault="00432857" w:rsidP="00006C9C">
            <w:r w:rsidRPr="00D12909">
              <w:t>«Достопримечательности столицы Башкортостан -Уфы».</w:t>
            </w:r>
          </w:p>
          <w:p w:rsidR="00432857" w:rsidRPr="00D12909" w:rsidRDefault="00432857" w:rsidP="00006C9C">
            <w:pPr>
              <w:rPr>
                <w:lang w:val="tt-RU"/>
              </w:rPr>
            </w:pPr>
            <w:r w:rsidRPr="00D12909">
              <w:t>«Как рубашка в поле выросла»</w:t>
            </w:r>
            <w:r w:rsidRPr="00D12909">
              <w:rPr>
                <w:lang w:val="tt-RU"/>
              </w:rPr>
              <w:t>,</w:t>
            </w:r>
          </w:p>
          <w:p w:rsidR="00432857" w:rsidRPr="00D12909" w:rsidRDefault="00432857" w:rsidP="00006C9C">
            <w:r w:rsidRPr="00D12909">
              <w:t>«Гостеприимные башкиры».</w:t>
            </w:r>
          </w:p>
        </w:tc>
        <w:tc>
          <w:tcPr>
            <w:tcW w:w="4111" w:type="dxa"/>
          </w:tcPr>
          <w:p w:rsidR="00432857" w:rsidRPr="00D12909" w:rsidRDefault="00432857" w:rsidP="00006C9C">
            <w:pPr>
              <w:rPr>
                <w:rFonts w:eastAsia="Calibri"/>
                <w:lang w:eastAsia="en-US"/>
              </w:rPr>
            </w:pPr>
            <w:r w:rsidRPr="00D12909">
              <w:rPr>
                <w:rFonts w:eastAsia="Calibri"/>
                <w:b/>
                <w:lang w:eastAsia="en-US"/>
              </w:rPr>
              <w:t>Сказки.</w:t>
            </w:r>
            <w:r w:rsidRPr="00D12909">
              <w:rPr>
                <w:rFonts w:eastAsia="Calibri"/>
                <w:lang w:eastAsia="en-US"/>
              </w:rPr>
              <w:t xml:space="preserve"> </w:t>
            </w:r>
          </w:p>
          <w:p w:rsidR="00432857" w:rsidRPr="00D12909" w:rsidRDefault="00432857" w:rsidP="00006C9C">
            <w:pPr>
              <w:rPr>
                <w:rFonts w:eastAsia="Calibri"/>
                <w:lang w:eastAsia="en-US"/>
              </w:rPr>
            </w:pPr>
            <w:r w:rsidRPr="00D12909">
              <w:rPr>
                <w:rFonts w:eastAsia="Calibri"/>
                <w:lang w:eastAsia="en-US"/>
              </w:rPr>
              <w:t>«Медведь и пчелы»</w:t>
            </w:r>
          </w:p>
          <w:p w:rsidR="00432857" w:rsidRPr="00D12909" w:rsidRDefault="00432857" w:rsidP="00006C9C">
            <w:pPr>
              <w:rPr>
                <w:rFonts w:eastAsia="Calibri"/>
                <w:lang w:eastAsia="en-US"/>
              </w:rPr>
            </w:pPr>
            <w:r w:rsidRPr="00D12909">
              <w:rPr>
                <w:rFonts w:eastAsia="Calibri"/>
                <w:lang w:eastAsia="en-US"/>
              </w:rPr>
              <w:t>«Алп-батыр»</w:t>
            </w:r>
          </w:p>
          <w:p w:rsidR="00432857" w:rsidRPr="00D12909" w:rsidRDefault="00432857" w:rsidP="00006C9C">
            <w:pPr>
              <w:rPr>
                <w:rFonts w:eastAsia="Calibri"/>
                <w:lang w:eastAsia="en-US"/>
              </w:rPr>
            </w:pPr>
            <w:r w:rsidRPr="00D12909">
              <w:rPr>
                <w:rFonts w:eastAsia="Calibri"/>
                <w:lang w:eastAsia="en-US"/>
              </w:rPr>
              <w:t>«Сказка о курае»</w:t>
            </w:r>
          </w:p>
          <w:p w:rsidR="00432857" w:rsidRPr="00D12909" w:rsidRDefault="00432857" w:rsidP="00006C9C">
            <w:pPr>
              <w:rPr>
                <w:rFonts w:eastAsia="Calibri"/>
                <w:b/>
                <w:lang w:val="tt-RU" w:eastAsia="en-US"/>
              </w:rPr>
            </w:pPr>
            <w:r w:rsidRPr="00D12909">
              <w:rPr>
                <w:rFonts w:eastAsia="Calibri"/>
                <w:lang w:eastAsia="en-US"/>
              </w:rPr>
              <w:t>«Егет, звавший на помощь нужду».</w:t>
            </w:r>
          </w:p>
          <w:p w:rsidR="00432857" w:rsidRPr="00D12909" w:rsidRDefault="00432857" w:rsidP="00006C9C">
            <w:pPr>
              <w:rPr>
                <w:rFonts w:eastAsia="Calibri"/>
                <w:lang w:eastAsia="en-US"/>
              </w:rPr>
            </w:pPr>
          </w:p>
        </w:tc>
        <w:tc>
          <w:tcPr>
            <w:tcW w:w="4819" w:type="dxa"/>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r w:rsidRPr="00D12909">
              <w:t>Слушание башкирских народных мелодий.</w:t>
            </w:r>
          </w:p>
          <w:p w:rsidR="00432857" w:rsidRPr="00D12909" w:rsidRDefault="00432857" w:rsidP="00006C9C">
            <w:pPr>
              <w:rPr>
                <w:b/>
                <w:bCs/>
                <w:color w:val="000000"/>
                <w:spacing w:val="1"/>
              </w:rPr>
            </w:pPr>
            <w:r w:rsidRPr="00D12909">
              <w:t>Знакомство  с башкирским музыкальным инструментом: «Курай».</w:t>
            </w:r>
          </w:p>
          <w:p w:rsidR="00432857" w:rsidRPr="00D12909" w:rsidRDefault="00432857" w:rsidP="00006C9C">
            <w:pPr>
              <w:rPr>
                <w:b/>
                <w:bCs/>
                <w:color w:val="000000"/>
                <w:spacing w:val="1"/>
              </w:rPr>
            </w:pPr>
            <w:r w:rsidRPr="00D12909">
              <w:t>Пение «Кыш бабай».</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lang w:val="tt-RU"/>
              </w:rPr>
            </w:pPr>
            <w:r w:rsidRPr="00D12909">
              <w:rPr>
                <w:b/>
              </w:rPr>
              <w:t>Лепка.</w:t>
            </w:r>
            <w:r w:rsidRPr="00D12909">
              <w:t xml:space="preserve"> «Путешествие в сказку» (герой башкирских сказок).</w:t>
            </w:r>
          </w:p>
          <w:p w:rsidR="00432857" w:rsidRPr="00D12909" w:rsidRDefault="00432857" w:rsidP="00006C9C">
            <w:pPr>
              <w:rPr>
                <w:b/>
                <w:color w:val="000000"/>
                <w:spacing w:val="1"/>
              </w:rPr>
            </w:pPr>
            <w:r w:rsidRPr="00D12909">
              <w:rPr>
                <w:b/>
                <w:color w:val="000000"/>
                <w:spacing w:val="1"/>
              </w:rPr>
              <w:t>Аппликация.</w:t>
            </w:r>
            <w:r w:rsidRPr="00D12909">
              <w:t xml:space="preserve"> «Украшение башкирской национальной одежды».</w:t>
            </w:r>
          </w:p>
          <w:p w:rsidR="00432857" w:rsidRPr="00D12909" w:rsidRDefault="00432857" w:rsidP="00006C9C">
            <w:pPr>
              <w:rPr>
                <w:b/>
                <w:color w:val="000000"/>
                <w:spacing w:val="1"/>
              </w:rPr>
            </w:pPr>
            <w:r w:rsidRPr="00D12909">
              <w:rPr>
                <w:b/>
                <w:color w:val="000000"/>
                <w:spacing w:val="1"/>
              </w:rPr>
              <w:t>Рисование.</w:t>
            </w:r>
            <w:r w:rsidRPr="00D12909">
              <w:t xml:space="preserve"> «Башкирский ковер»</w:t>
            </w:r>
          </w:p>
          <w:p w:rsidR="00432857" w:rsidRPr="00D12909" w:rsidRDefault="00432857" w:rsidP="00006C9C">
            <w:pPr>
              <w:rPr>
                <w:rFonts w:eastAsia="Calibri"/>
                <w:b/>
                <w:lang w:eastAsia="en-US"/>
              </w:rPr>
            </w:pPr>
            <w:r w:rsidRPr="00D12909">
              <w:rPr>
                <w:rFonts w:eastAsia="Calibri"/>
                <w:b/>
                <w:lang w:eastAsia="en-US"/>
              </w:rPr>
              <w:t>Праздник.</w:t>
            </w:r>
            <w:r w:rsidRPr="00D12909">
              <w:rPr>
                <w:rFonts w:eastAsia="Calibri"/>
                <w:lang w:eastAsia="en-US"/>
              </w:rPr>
              <w:t xml:space="preserve"> «Я</w:t>
            </w:r>
            <w:r w:rsidRPr="00D12909">
              <w:rPr>
                <w:rFonts w:eastAsia="Calibri"/>
                <w:lang w:val="tt-RU" w:eastAsia="en-US"/>
              </w:rPr>
              <w:t>ң</w:t>
            </w:r>
            <w:r w:rsidRPr="00D12909">
              <w:rPr>
                <w:rFonts w:eastAsia="Calibri"/>
                <w:lang w:eastAsia="en-US"/>
              </w:rPr>
              <w:t>а ел».</w:t>
            </w:r>
          </w:p>
        </w:tc>
      </w:tr>
      <w:tr w:rsidR="00432857" w:rsidRPr="00D12909" w:rsidTr="00432857">
        <w:tc>
          <w:tcPr>
            <w:tcW w:w="15026" w:type="dxa"/>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Россия</w:t>
            </w:r>
          </w:p>
        </w:tc>
      </w:tr>
      <w:tr w:rsidR="00432857" w:rsidRPr="00D12909" w:rsidTr="00432857">
        <w:tc>
          <w:tcPr>
            <w:tcW w:w="1277" w:type="dxa"/>
          </w:tcPr>
          <w:p w:rsidR="00432857" w:rsidRPr="00D12909" w:rsidRDefault="00432857" w:rsidP="00006C9C">
            <w:pPr>
              <w:rPr>
                <w:lang w:val="tt-RU"/>
              </w:rPr>
            </w:pPr>
            <w:r w:rsidRPr="00D12909">
              <w:t>Январь</w:t>
            </w:r>
            <w:r w:rsidRPr="00D12909">
              <w:rPr>
                <w:lang w:val="tt-RU"/>
              </w:rPr>
              <w:t xml:space="preserve"> - апрел</w:t>
            </w:r>
            <w:r w:rsidRPr="00D12909">
              <w:t>ь</w:t>
            </w:r>
          </w:p>
        </w:tc>
        <w:tc>
          <w:tcPr>
            <w:tcW w:w="1984" w:type="dxa"/>
          </w:tcPr>
          <w:p w:rsidR="00432857" w:rsidRPr="00D12909" w:rsidRDefault="00432857" w:rsidP="00006C9C">
            <w:pPr>
              <w:rPr>
                <w:b/>
              </w:rPr>
            </w:pPr>
            <w:r w:rsidRPr="00D12909">
              <w:rPr>
                <w:b/>
              </w:rPr>
              <w:t>Игры.</w:t>
            </w:r>
          </w:p>
          <w:p w:rsidR="00432857" w:rsidRPr="00D12909" w:rsidRDefault="00432857" w:rsidP="00006C9C">
            <w:pPr>
              <w:rPr>
                <w:lang w:eastAsia="en-US"/>
              </w:rPr>
            </w:pPr>
            <w:r w:rsidRPr="00D12909">
              <w:rPr>
                <w:lang w:eastAsia="en-US"/>
              </w:rPr>
              <w:t>« Гуси-лебеди», « Мышеловка», « Мы веселые ребята», « Гори, гори ясно!»</w:t>
            </w:r>
          </w:p>
          <w:p w:rsidR="00432857" w:rsidRPr="00D12909" w:rsidRDefault="00432857" w:rsidP="00006C9C">
            <w:pPr>
              <w:rPr>
                <w:lang w:eastAsia="en-US"/>
              </w:rPr>
            </w:pPr>
            <w:r w:rsidRPr="00D12909">
              <w:rPr>
                <w:lang w:eastAsia="en-US"/>
              </w:rPr>
              <w:t xml:space="preserve"> « Как у дядьки Трифона», « Золотые ворота», « По малину».</w:t>
            </w:r>
          </w:p>
          <w:p w:rsidR="00432857" w:rsidRPr="00D12909" w:rsidRDefault="00432857" w:rsidP="00006C9C"/>
          <w:p w:rsidR="00432857" w:rsidRPr="00D12909" w:rsidRDefault="00432857" w:rsidP="00006C9C"/>
        </w:tc>
        <w:tc>
          <w:tcPr>
            <w:tcW w:w="2835" w:type="dxa"/>
          </w:tcPr>
          <w:p w:rsidR="00432857" w:rsidRPr="00D12909" w:rsidRDefault="00432857" w:rsidP="00006C9C">
            <w:r w:rsidRPr="00D12909">
              <w:rPr>
                <w:b/>
              </w:rPr>
              <w:t xml:space="preserve">Беседы. </w:t>
            </w:r>
            <w:r w:rsidRPr="00D12909">
              <w:t>«Традиции и культура русского народа»</w:t>
            </w:r>
          </w:p>
          <w:p w:rsidR="00432857" w:rsidRPr="00D12909" w:rsidRDefault="00432857" w:rsidP="00006C9C">
            <w:r w:rsidRPr="00D12909">
              <w:t>«Сия прялка изрядна – хозяюшка обрядна»;</w:t>
            </w:r>
          </w:p>
          <w:p w:rsidR="00432857" w:rsidRPr="00D12909" w:rsidRDefault="00432857" w:rsidP="00006C9C">
            <w:r w:rsidRPr="00D12909">
              <w:t>«Русские народные промыслы»</w:t>
            </w:r>
          </w:p>
          <w:p w:rsidR="00432857" w:rsidRPr="00D12909" w:rsidRDefault="00432857" w:rsidP="00006C9C">
            <w:pPr>
              <w:rPr>
                <w:lang w:eastAsia="en-US"/>
              </w:rPr>
            </w:pPr>
            <w:r w:rsidRPr="00D12909">
              <w:rPr>
                <w:b/>
                <w:lang w:eastAsia="en-US"/>
              </w:rPr>
              <w:t>Дидактические</w:t>
            </w:r>
            <w:r w:rsidRPr="00D12909">
              <w:rPr>
                <w:b/>
                <w:lang w:val="tt-RU" w:eastAsia="en-US"/>
              </w:rPr>
              <w:t xml:space="preserve"> игры</w:t>
            </w:r>
            <w:r w:rsidRPr="00D12909">
              <w:rPr>
                <w:lang w:val="tt-RU" w:eastAsia="en-US"/>
              </w:rPr>
              <w:t>.</w:t>
            </w:r>
            <w:r w:rsidRPr="00D12909">
              <w:rPr>
                <w:lang w:eastAsia="en-US"/>
              </w:rPr>
              <w:t xml:space="preserve">  « Русский наряд для куклы», « Сложи узор», « Дымковское лото», </w:t>
            </w:r>
          </w:p>
          <w:p w:rsidR="00432857" w:rsidRPr="00D12909" w:rsidRDefault="00432857" w:rsidP="00006C9C">
            <w:pPr>
              <w:rPr>
                <w:lang w:eastAsia="en-US"/>
              </w:rPr>
            </w:pPr>
            <w:r w:rsidRPr="00D12909">
              <w:rPr>
                <w:lang w:eastAsia="en-US"/>
              </w:rPr>
              <w:t>« Русское лото».</w:t>
            </w:r>
          </w:p>
          <w:p w:rsidR="00432857" w:rsidRPr="00D12909" w:rsidRDefault="00432857" w:rsidP="00006C9C">
            <w:pPr>
              <w:rPr>
                <w:color w:val="0000FF"/>
              </w:rPr>
            </w:pPr>
            <w:r w:rsidRPr="00D12909">
              <w:rPr>
                <w:b/>
              </w:rPr>
              <w:t>Словесно-дидактические:</w:t>
            </w:r>
            <w:r w:rsidRPr="00D12909">
              <w:t xml:space="preserve"> « Летает,  не летает» « Кто любит? » </w:t>
            </w:r>
            <w:r w:rsidRPr="00D12909">
              <w:rPr>
                <w:lang w:val="tt-RU"/>
              </w:rPr>
              <w:t>“</w:t>
            </w:r>
            <w:r w:rsidRPr="00D12909">
              <w:t xml:space="preserve"> Закончи пословицу».</w:t>
            </w:r>
          </w:p>
        </w:tc>
        <w:tc>
          <w:tcPr>
            <w:tcW w:w="4111" w:type="dxa"/>
          </w:tcPr>
          <w:p w:rsidR="00432857" w:rsidRPr="00D12909" w:rsidRDefault="00432857" w:rsidP="00006C9C">
            <w:pPr>
              <w:rPr>
                <w:b/>
                <w:lang w:eastAsia="en-US"/>
              </w:rPr>
            </w:pPr>
            <w:r w:rsidRPr="00D12909">
              <w:rPr>
                <w:b/>
                <w:lang w:eastAsia="en-US"/>
              </w:rPr>
              <w:t>Сказки.</w:t>
            </w:r>
          </w:p>
          <w:p w:rsidR="00432857" w:rsidRPr="00D12909" w:rsidRDefault="00432857" w:rsidP="00006C9C">
            <w:pPr>
              <w:rPr>
                <w:lang w:eastAsia="en-US"/>
              </w:rPr>
            </w:pPr>
            <w:r w:rsidRPr="00D12909">
              <w:rPr>
                <w:lang w:eastAsia="en-US"/>
              </w:rPr>
              <w:t xml:space="preserve">«Лиса и кувшин», «Крылатый, мохнатый да масляный», « Сивка- Бурка», « Царевна- лягушка», « Хаврошечка». </w:t>
            </w:r>
          </w:p>
          <w:p w:rsidR="00432857" w:rsidRPr="00D12909" w:rsidRDefault="00432857" w:rsidP="00006C9C">
            <w:pPr>
              <w:rPr>
                <w:lang w:eastAsia="en-US"/>
              </w:rPr>
            </w:pPr>
          </w:p>
          <w:p w:rsidR="00432857" w:rsidRPr="00D12909" w:rsidRDefault="00432857" w:rsidP="00006C9C"/>
        </w:tc>
        <w:tc>
          <w:tcPr>
            <w:tcW w:w="4819" w:type="dxa"/>
          </w:tcPr>
          <w:p w:rsidR="00432857" w:rsidRPr="00D12909" w:rsidRDefault="00432857" w:rsidP="00006C9C">
            <w:pPr>
              <w:rPr>
                <w:b/>
                <w:lang w:eastAsia="en-US"/>
              </w:rPr>
            </w:pPr>
            <w:r w:rsidRPr="00D12909">
              <w:rPr>
                <w:b/>
                <w:lang w:eastAsia="en-US"/>
              </w:rPr>
              <w:t>Музыка.</w:t>
            </w:r>
          </w:p>
          <w:p w:rsidR="00432857" w:rsidRPr="00D12909" w:rsidRDefault="00432857" w:rsidP="00006C9C">
            <w:pPr>
              <w:rPr>
                <w:lang w:eastAsia="en-US"/>
              </w:rPr>
            </w:pPr>
            <w:r w:rsidRPr="00D12909">
              <w:rPr>
                <w:lang w:eastAsia="en-US"/>
              </w:rPr>
              <w:t>Заучивание колыбельных песен. Пение русских народных песен:  « Как у наших у ворот», « А я по лугу», « Ты скажи, скажи, воробышек», « Ворон»,» « Андрей- воробей».</w:t>
            </w:r>
          </w:p>
          <w:p w:rsidR="00432857" w:rsidRPr="00D12909" w:rsidRDefault="00432857" w:rsidP="00006C9C">
            <w:r w:rsidRPr="00D12909">
              <w:t xml:space="preserve">Слушание гимна России. </w:t>
            </w:r>
          </w:p>
          <w:p w:rsidR="00432857" w:rsidRPr="00D12909" w:rsidRDefault="00432857" w:rsidP="00006C9C">
            <w:r w:rsidRPr="00D12909">
              <w:t xml:space="preserve">Знакомство с музыкальным инструментом «Трещотка». Игра на них.  </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lang w:eastAsia="en-US"/>
              </w:rPr>
            </w:pPr>
            <w:r w:rsidRPr="00D12909">
              <w:rPr>
                <w:b/>
                <w:lang w:eastAsia="en-US"/>
              </w:rPr>
              <w:t>Рисование.</w:t>
            </w:r>
            <w:r w:rsidRPr="00D12909">
              <w:rPr>
                <w:lang w:eastAsia="en-US"/>
              </w:rPr>
              <w:t xml:space="preserve"> « Косынка для куклы», </w:t>
            </w:r>
          </w:p>
          <w:p w:rsidR="00432857" w:rsidRPr="00D12909" w:rsidRDefault="00432857" w:rsidP="00006C9C">
            <w:pPr>
              <w:rPr>
                <w:lang w:eastAsia="en-US"/>
              </w:rPr>
            </w:pPr>
            <w:r w:rsidRPr="00D12909">
              <w:rPr>
                <w:lang w:eastAsia="en-US"/>
              </w:rPr>
              <w:t>(дымковская роспись),  « Узор на полосе» (городецкая роспись),</w:t>
            </w:r>
          </w:p>
          <w:p w:rsidR="00432857" w:rsidRPr="00D12909" w:rsidRDefault="00432857" w:rsidP="00006C9C">
            <w:pPr>
              <w:rPr>
                <w:lang w:eastAsia="en-US"/>
              </w:rPr>
            </w:pPr>
            <w:r w:rsidRPr="00D12909">
              <w:rPr>
                <w:lang w:eastAsia="en-US"/>
              </w:rPr>
              <w:t xml:space="preserve">«Голубое чудо гжели»  </w:t>
            </w:r>
          </w:p>
          <w:p w:rsidR="00432857" w:rsidRPr="00D12909" w:rsidRDefault="00432857" w:rsidP="00006C9C">
            <w:pPr>
              <w:rPr>
                <w:b/>
                <w:lang w:eastAsia="en-US"/>
              </w:rPr>
            </w:pPr>
            <w:r w:rsidRPr="00D12909">
              <w:rPr>
                <w:b/>
                <w:lang w:eastAsia="en-US"/>
              </w:rPr>
              <w:t>Аппликация.</w:t>
            </w:r>
            <w:r w:rsidRPr="00D12909">
              <w:rPr>
                <w:lang w:eastAsia="en-US"/>
              </w:rPr>
              <w:t xml:space="preserve"> «Украшение кокошника для русской красавицы»</w:t>
            </w:r>
          </w:p>
          <w:p w:rsidR="00432857" w:rsidRPr="00D12909" w:rsidRDefault="00432857" w:rsidP="00006C9C">
            <w:pPr>
              <w:rPr>
                <w:b/>
                <w:lang w:eastAsia="en-US"/>
              </w:rPr>
            </w:pPr>
            <w:r w:rsidRPr="00D12909">
              <w:rPr>
                <w:b/>
                <w:lang w:eastAsia="en-US"/>
              </w:rPr>
              <w:t>Лепка.</w:t>
            </w:r>
            <w:r w:rsidRPr="00D12909">
              <w:rPr>
                <w:lang w:eastAsia="en-US"/>
              </w:rPr>
              <w:t xml:space="preserve"> « Сказочная птица» (дымковская </w:t>
            </w:r>
            <w:r w:rsidRPr="00D12909">
              <w:rPr>
                <w:lang w:eastAsia="en-US"/>
              </w:rPr>
              <w:lastRenderedPageBreak/>
              <w:t>игрушка).</w:t>
            </w:r>
          </w:p>
          <w:p w:rsidR="00432857" w:rsidRPr="00D12909" w:rsidRDefault="00432857" w:rsidP="00006C9C">
            <w:pPr>
              <w:rPr>
                <w:b/>
                <w:lang w:eastAsia="en-US"/>
              </w:rPr>
            </w:pPr>
            <w:r w:rsidRPr="00D12909">
              <w:rPr>
                <w:b/>
                <w:lang w:eastAsia="en-US"/>
              </w:rPr>
              <w:t>Праздник.</w:t>
            </w:r>
            <w:r w:rsidRPr="00D12909">
              <w:rPr>
                <w:lang w:eastAsia="en-US"/>
              </w:rPr>
              <w:t xml:space="preserve"> «Деревенская ярмарка».</w:t>
            </w:r>
          </w:p>
          <w:p w:rsidR="00432857" w:rsidRPr="00D12909" w:rsidRDefault="00432857" w:rsidP="00006C9C">
            <w:r w:rsidRPr="00D12909">
              <w:rPr>
                <w:b/>
              </w:rPr>
              <w:t>Развлечение.</w:t>
            </w:r>
            <w:r w:rsidRPr="00D12909">
              <w:t xml:space="preserve"> «Встреча со сказкой» (инсценировка детей).</w:t>
            </w:r>
          </w:p>
        </w:tc>
      </w:tr>
      <w:tr w:rsidR="00432857" w:rsidRPr="00D12909" w:rsidTr="00432857">
        <w:tc>
          <w:tcPr>
            <w:tcW w:w="15026" w:type="dxa"/>
            <w:gridSpan w:val="5"/>
            <w:tcBorders>
              <w:top w:val="nil"/>
            </w:tcBorders>
          </w:tcPr>
          <w:p w:rsidR="00432857" w:rsidRPr="00D12909" w:rsidRDefault="00432857" w:rsidP="00006C9C">
            <w:pPr>
              <w:jc w:val="center"/>
              <w:rPr>
                <w:b/>
                <w:lang w:eastAsia="en-US"/>
              </w:rPr>
            </w:pPr>
            <w:r w:rsidRPr="00D12909">
              <w:rPr>
                <w:b/>
                <w:lang w:eastAsia="en-US"/>
              </w:rPr>
              <w:lastRenderedPageBreak/>
              <w:t>Татарстан</w:t>
            </w:r>
          </w:p>
        </w:tc>
      </w:tr>
      <w:tr w:rsidR="00432857" w:rsidRPr="00D12909" w:rsidTr="00432857">
        <w:tc>
          <w:tcPr>
            <w:tcW w:w="1277" w:type="dxa"/>
          </w:tcPr>
          <w:p w:rsidR="00432857" w:rsidRPr="00D12909" w:rsidRDefault="00432857" w:rsidP="00006C9C">
            <w:r w:rsidRPr="00D12909">
              <w:t>Февраль</w:t>
            </w:r>
          </w:p>
        </w:tc>
        <w:tc>
          <w:tcPr>
            <w:tcW w:w="1984" w:type="dxa"/>
          </w:tcPr>
          <w:p w:rsidR="00432857" w:rsidRPr="00D12909" w:rsidRDefault="00432857" w:rsidP="00006C9C">
            <w:pPr>
              <w:rPr>
                <w:b/>
                <w:lang w:val="tt-RU"/>
              </w:rPr>
            </w:pPr>
            <w:r w:rsidRPr="00D12909">
              <w:rPr>
                <w:b/>
              </w:rPr>
              <w:t>Игры.</w:t>
            </w:r>
          </w:p>
          <w:p w:rsidR="00432857" w:rsidRPr="00D12909" w:rsidRDefault="00432857" w:rsidP="00006C9C">
            <w:pPr>
              <w:rPr>
                <w:b/>
              </w:rPr>
            </w:pPr>
            <w:r w:rsidRPr="00D12909">
              <w:t>«Серый волк»,</w:t>
            </w:r>
            <w:r w:rsidRPr="00D12909">
              <w:rPr>
                <w:lang w:val="tt-RU"/>
              </w:rPr>
              <w:t xml:space="preserve"> </w:t>
            </w:r>
            <w:r w:rsidRPr="00D12909">
              <w:t>«Жмурки»,</w:t>
            </w:r>
            <w:r w:rsidRPr="00D12909">
              <w:rPr>
                <w:lang w:val="tt-RU"/>
              </w:rPr>
              <w:t xml:space="preserve"> </w:t>
            </w:r>
            <w:r w:rsidRPr="00D12909">
              <w:t>«Тимербай»</w:t>
            </w:r>
          </w:p>
          <w:p w:rsidR="00432857" w:rsidRPr="00D12909" w:rsidRDefault="00432857" w:rsidP="00006C9C">
            <w:r w:rsidRPr="00D12909">
              <w:t xml:space="preserve">«Чума </w:t>
            </w:r>
            <w:r w:rsidRPr="00D12909">
              <w:rPr>
                <w:lang w:val="tt-RU"/>
              </w:rPr>
              <w:t>ү</w:t>
            </w:r>
            <w:r w:rsidRPr="00D12909">
              <w:t>рд</w:t>
            </w:r>
            <w:r w:rsidRPr="00D12909">
              <w:rPr>
                <w:lang w:val="tt-RU"/>
              </w:rPr>
              <w:t>ә</w:t>
            </w:r>
            <w:r w:rsidRPr="00D12909">
              <w:t>к, чума каз».</w:t>
            </w:r>
          </w:p>
          <w:p w:rsidR="00432857" w:rsidRPr="00D12909" w:rsidRDefault="00432857" w:rsidP="00006C9C"/>
        </w:tc>
        <w:tc>
          <w:tcPr>
            <w:tcW w:w="2835" w:type="dxa"/>
          </w:tcPr>
          <w:p w:rsidR="00432857" w:rsidRPr="00D12909" w:rsidRDefault="00432857" w:rsidP="00006C9C">
            <w:pPr>
              <w:rPr>
                <w:b/>
              </w:rPr>
            </w:pPr>
            <w:r w:rsidRPr="00D12909">
              <w:rPr>
                <w:b/>
              </w:rPr>
              <w:t xml:space="preserve">Беседы. </w:t>
            </w:r>
          </w:p>
          <w:p w:rsidR="00432857" w:rsidRPr="00D12909" w:rsidRDefault="00432857" w:rsidP="00006C9C">
            <w:r w:rsidRPr="00D12909">
              <w:t>«О названиях улиц на которых живут дети », «Двор, о котором мечтаю во сне»,</w:t>
            </w:r>
          </w:p>
          <w:p w:rsidR="00432857" w:rsidRPr="00D12909" w:rsidRDefault="00432857" w:rsidP="00006C9C">
            <w:r w:rsidRPr="00D12909">
              <w:t>«Они защищали наше Отечество».</w:t>
            </w:r>
          </w:p>
          <w:p w:rsidR="00432857" w:rsidRPr="00D12909" w:rsidRDefault="00432857" w:rsidP="00006C9C"/>
          <w:p w:rsidR="00432857" w:rsidRPr="00D12909" w:rsidRDefault="00432857" w:rsidP="00006C9C">
            <w:pPr>
              <w:rPr>
                <w:color w:val="0000FF"/>
              </w:rPr>
            </w:pPr>
          </w:p>
          <w:p w:rsidR="00432857" w:rsidRPr="00D12909" w:rsidRDefault="00432857" w:rsidP="00006C9C">
            <w:pPr>
              <w:rPr>
                <w:color w:val="FF0000"/>
              </w:rPr>
            </w:pPr>
          </w:p>
        </w:tc>
        <w:tc>
          <w:tcPr>
            <w:tcW w:w="4111" w:type="dxa"/>
          </w:tcPr>
          <w:p w:rsidR="00432857" w:rsidRPr="00D12909" w:rsidRDefault="00432857" w:rsidP="00006C9C">
            <w:pPr>
              <w:rPr>
                <w:b/>
                <w:color w:val="0000FF"/>
              </w:rPr>
            </w:pPr>
            <w:r w:rsidRPr="00D12909">
              <w:rPr>
                <w:b/>
              </w:rPr>
              <w:t>Сказки</w:t>
            </w:r>
            <w:r w:rsidRPr="00D12909">
              <w:rPr>
                <w:b/>
                <w:color w:val="0000FF"/>
              </w:rPr>
              <w:t>.</w:t>
            </w:r>
          </w:p>
          <w:p w:rsidR="00432857" w:rsidRPr="00D12909" w:rsidRDefault="00432857" w:rsidP="00006C9C">
            <w:r w:rsidRPr="00D12909">
              <w:t>«Саран и Юмарт»</w:t>
            </w:r>
          </w:p>
          <w:p w:rsidR="00432857" w:rsidRPr="00D12909" w:rsidRDefault="00432857" w:rsidP="00006C9C">
            <w:r w:rsidRPr="00D12909">
              <w:t>«Зилян»</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r w:rsidRPr="00D12909">
              <w:rPr>
                <w:b/>
              </w:rPr>
              <w:t>Поэзия.</w:t>
            </w:r>
          </w:p>
          <w:p w:rsidR="00432857" w:rsidRPr="00D12909" w:rsidRDefault="00432857" w:rsidP="00006C9C">
            <w:r w:rsidRPr="00D12909">
              <w:t>Дж. Тарджеманов. «Зима», пер. М. Ивансен; Р. Миннуллин. «Стою я на посту»,</w:t>
            </w:r>
          </w:p>
          <w:p w:rsidR="00432857" w:rsidRPr="00D12909" w:rsidRDefault="00432857" w:rsidP="00006C9C">
            <w:r w:rsidRPr="00D12909">
              <w:t>Ф. Карим.  «Скоро весна», пер. Т. Стрешневой.</w:t>
            </w:r>
          </w:p>
          <w:p w:rsidR="00432857" w:rsidRPr="00D12909" w:rsidRDefault="00432857" w:rsidP="00006C9C">
            <w:pPr>
              <w:rPr>
                <w:b/>
              </w:rPr>
            </w:pPr>
            <w:r w:rsidRPr="00D12909">
              <w:rPr>
                <w:b/>
              </w:rPr>
              <w:t>Проза.</w:t>
            </w:r>
          </w:p>
          <w:p w:rsidR="00432857" w:rsidRPr="00D12909" w:rsidRDefault="00432857" w:rsidP="00006C9C">
            <w:r w:rsidRPr="00D12909">
              <w:t>А. Хасанов. «Мама сказала», пер. Ф. Зарифуллина;</w:t>
            </w:r>
          </w:p>
          <w:p w:rsidR="00432857" w:rsidRPr="00D12909" w:rsidRDefault="00432857" w:rsidP="00006C9C">
            <w:pPr>
              <w:rPr>
                <w:b/>
              </w:rPr>
            </w:pPr>
            <w:r w:rsidRPr="00D12909">
              <w:rPr>
                <w:b/>
              </w:rPr>
              <w:t>Литературные сказки.</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t>Р. Валеева. «Поздравляю тебя, мама», пер. Р. Валеева.</w:t>
            </w:r>
          </w:p>
        </w:tc>
        <w:tc>
          <w:tcPr>
            <w:tcW w:w="4819" w:type="dxa"/>
          </w:tcPr>
          <w:p w:rsidR="00432857" w:rsidRPr="00D12909" w:rsidRDefault="00432857" w:rsidP="00006C9C">
            <w:pPr>
              <w:rPr>
                <w:b/>
                <w:lang w:eastAsia="en-US"/>
              </w:rPr>
            </w:pPr>
            <w:r w:rsidRPr="00D12909">
              <w:rPr>
                <w:b/>
                <w:lang w:eastAsia="en-US"/>
              </w:rPr>
              <w:t>Музыка.</w:t>
            </w:r>
          </w:p>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«Навруз, Навруз…»,</w:t>
            </w:r>
            <w:r w:rsidRPr="00D12909">
              <w:rPr>
                <w:lang w:val="tt-RU"/>
              </w:rPr>
              <w:t xml:space="preserve"> </w:t>
            </w:r>
            <w:r w:rsidRPr="00D12909">
              <w:t>пер.  Р. Ягафарова</w:t>
            </w:r>
          </w:p>
          <w:p w:rsidR="00432857" w:rsidRPr="00D12909" w:rsidRDefault="00432857" w:rsidP="00006C9C">
            <w:pPr>
              <w:rPr>
                <w:lang w:val="tt-RU"/>
              </w:rPr>
            </w:pPr>
            <w:r w:rsidRPr="00D12909">
              <w:t>Знакомство с музыкальным инструментом «Гармун».</w:t>
            </w:r>
          </w:p>
          <w:p w:rsidR="00432857" w:rsidRPr="00D12909" w:rsidRDefault="00432857" w:rsidP="00006C9C">
            <w:r w:rsidRPr="00D12909">
              <w:t xml:space="preserve"> Пляска с пиалами. </w:t>
            </w:r>
          </w:p>
          <w:p w:rsidR="00432857" w:rsidRPr="00D12909" w:rsidRDefault="00432857" w:rsidP="00006C9C">
            <w:r w:rsidRPr="00D12909">
              <w:t>Игра с пением: «Малика»; муз. Ф. Шаймардановой, слова народные</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lang w:val="tt-RU"/>
              </w:rPr>
            </w:pPr>
            <w:r w:rsidRPr="00D12909">
              <w:rPr>
                <w:b/>
              </w:rPr>
              <w:t>Лепка.</w:t>
            </w:r>
            <w:r w:rsidRPr="00D12909">
              <w:t xml:space="preserve"> </w:t>
            </w:r>
          </w:p>
          <w:p w:rsidR="00432857" w:rsidRPr="00D12909" w:rsidRDefault="00432857" w:rsidP="00006C9C">
            <w:pPr>
              <w:rPr>
                <w:b/>
              </w:rPr>
            </w:pPr>
            <w:r w:rsidRPr="00D12909">
              <w:t>«Любимые герои стихотворений М. Джалиля»</w:t>
            </w:r>
          </w:p>
          <w:p w:rsidR="00432857" w:rsidRPr="00D12909" w:rsidRDefault="00432857" w:rsidP="00006C9C">
            <w:r w:rsidRPr="00D12909">
              <w:rPr>
                <w:b/>
              </w:rPr>
              <w:t>Аппликация</w:t>
            </w:r>
            <w:r w:rsidRPr="00D12909">
              <w:t>.</w:t>
            </w:r>
          </w:p>
          <w:p w:rsidR="00432857" w:rsidRPr="00D12909" w:rsidRDefault="00432857" w:rsidP="00006C9C">
            <w:r w:rsidRPr="00D12909">
              <w:t>«Тюбетейка для дедушки».</w:t>
            </w:r>
          </w:p>
          <w:p w:rsidR="00432857" w:rsidRPr="00D12909" w:rsidRDefault="00432857" w:rsidP="00006C9C">
            <w:r w:rsidRPr="00D12909">
              <w:rPr>
                <w:b/>
              </w:rPr>
              <w:t>Рисование</w:t>
            </w:r>
            <w:r w:rsidRPr="00D12909">
              <w:t>. «Украшение фартука».</w:t>
            </w:r>
          </w:p>
          <w:p w:rsidR="00432857" w:rsidRPr="00D12909" w:rsidRDefault="00432857" w:rsidP="00006C9C">
            <w:pPr>
              <w:rPr>
                <w:b/>
                <w:lang w:eastAsia="en-US"/>
              </w:rPr>
            </w:pPr>
            <w:r w:rsidRPr="00D12909">
              <w:rPr>
                <w:b/>
                <w:lang w:eastAsia="en-US"/>
              </w:rPr>
              <w:t>Праздник.</w:t>
            </w:r>
          </w:p>
          <w:p w:rsidR="00432857" w:rsidRPr="00D12909" w:rsidRDefault="00432857" w:rsidP="00006C9C">
            <w:r w:rsidRPr="00D12909">
              <w:t xml:space="preserve"> «А у наших у ворот развесёлый хоровод» (хороводные игры и забавы).</w:t>
            </w:r>
          </w:p>
        </w:tc>
      </w:tr>
      <w:tr w:rsidR="00432857" w:rsidRPr="00D12909" w:rsidTr="00432857">
        <w:tc>
          <w:tcPr>
            <w:tcW w:w="15026" w:type="dxa"/>
            <w:gridSpan w:val="5"/>
          </w:tcPr>
          <w:p w:rsidR="00432857" w:rsidRPr="00D12909" w:rsidRDefault="00432857" w:rsidP="00006C9C">
            <w:pPr>
              <w:jc w:val="center"/>
              <w:rPr>
                <w:b/>
              </w:rPr>
            </w:pPr>
            <w:r w:rsidRPr="00D12909">
              <w:rPr>
                <w:b/>
              </w:rPr>
              <w:t>Чувашия</w:t>
            </w:r>
          </w:p>
        </w:tc>
      </w:tr>
      <w:tr w:rsidR="00432857" w:rsidRPr="00D12909" w:rsidTr="00432857">
        <w:tc>
          <w:tcPr>
            <w:tcW w:w="1277" w:type="dxa"/>
          </w:tcPr>
          <w:p w:rsidR="00432857" w:rsidRPr="00D12909" w:rsidRDefault="00432857" w:rsidP="00006C9C">
            <w:r w:rsidRPr="00D12909">
              <w:t>Март</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«Хищник в море», «Тили-рам?», «Рыбки», «Сирелер» («Расходитесь»).</w:t>
            </w:r>
          </w:p>
        </w:tc>
        <w:tc>
          <w:tcPr>
            <w:tcW w:w="2835" w:type="dxa"/>
          </w:tcPr>
          <w:p w:rsidR="00432857" w:rsidRPr="00D12909" w:rsidRDefault="00432857" w:rsidP="00006C9C">
            <w:r w:rsidRPr="00D12909">
              <w:rPr>
                <w:b/>
              </w:rPr>
              <w:t xml:space="preserve">Беседы. </w:t>
            </w:r>
            <w:r w:rsidRPr="00D12909">
              <w:t>«Традиции и культура чувашского народа».</w:t>
            </w:r>
          </w:p>
        </w:tc>
        <w:tc>
          <w:tcPr>
            <w:tcW w:w="4111" w:type="dxa"/>
          </w:tcPr>
          <w:p w:rsidR="00432857" w:rsidRPr="00D12909" w:rsidRDefault="00432857" w:rsidP="00006C9C">
            <w:pPr>
              <w:rPr>
                <w:b/>
              </w:rPr>
            </w:pPr>
            <w:r w:rsidRPr="00D12909">
              <w:rPr>
                <w:b/>
              </w:rPr>
              <w:t xml:space="preserve">Сказки. </w:t>
            </w:r>
          </w:p>
          <w:p w:rsidR="00432857" w:rsidRPr="00D12909" w:rsidRDefault="00432857" w:rsidP="00006C9C">
            <w:r w:rsidRPr="00D12909">
              <w:t>«Почему сосна и ель вечно зеленая» пер. С. Шуртакова</w:t>
            </w:r>
          </w:p>
          <w:p w:rsidR="00432857" w:rsidRPr="00D12909" w:rsidRDefault="00432857" w:rsidP="00006C9C">
            <w:r w:rsidRPr="00D12909">
              <w:t>«Вот будет здорово!»</w:t>
            </w:r>
          </w:p>
          <w:p w:rsidR="00432857" w:rsidRPr="00D12909" w:rsidRDefault="00432857" w:rsidP="00006C9C">
            <w:r w:rsidRPr="00D12909">
              <w:t>«Красавица Плаги»</w:t>
            </w:r>
          </w:p>
          <w:p w:rsidR="00432857" w:rsidRPr="00D12909" w:rsidRDefault="00432857" w:rsidP="00006C9C">
            <w:pPr>
              <w:rPr>
                <w:color w:val="0000FF"/>
              </w:rPr>
            </w:pPr>
            <w:r w:rsidRPr="00D12909">
              <w:t>«Приметливый портной».</w:t>
            </w:r>
          </w:p>
        </w:tc>
        <w:tc>
          <w:tcPr>
            <w:tcW w:w="4819" w:type="dxa"/>
          </w:tcPr>
          <w:p w:rsidR="00432857" w:rsidRPr="00D12909" w:rsidRDefault="00432857" w:rsidP="00006C9C">
            <w:r w:rsidRPr="00D12909">
              <w:rPr>
                <w:b/>
              </w:rPr>
              <w:t>Музыка.</w:t>
            </w:r>
            <w:r w:rsidRPr="00D12909">
              <w:t xml:space="preserve"> Пение: «</w:t>
            </w:r>
            <w:r w:rsidRPr="00D12909">
              <w:rPr>
                <w:lang w:val="tt-RU"/>
              </w:rPr>
              <w:t>Ә</w:t>
            </w:r>
            <w:r w:rsidRPr="00D12909">
              <w:t>нилэр б</w:t>
            </w:r>
            <w:r w:rsidRPr="00D12909">
              <w:rPr>
                <w:lang w:val="tt-RU"/>
              </w:rPr>
              <w:t>ә</w:t>
            </w:r>
            <w:r w:rsidRPr="00D12909">
              <w:t>йр</w:t>
            </w:r>
            <w:r w:rsidRPr="00D12909">
              <w:rPr>
                <w:lang w:val="tt-RU"/>
              </w:rPr>
              <w:t>ә</w:t>
            </w:r>
            <w:r w:rsidRPr="00D12909">
              <w:t>ме», «Яз кил</w:t>
            </w:r>
            <w:r w:rsidRPr="00D12909">
              <w:rPr>
                <w:lang w:val="tt-RU"/>
              </w:rPr>
              <w:t>ә</w:t>
            </w:r>
            <w:r w:rsidRPr="00D12909">
              <w:t>».</w:t>
            </w:r>
          </w:p>
          <w:p w:rsidR="00432857" w:rsidRPr="00D12909" w:rsidRDefault="00432857" w:rsidP="00006C9C">
            <w:pPr>
              <w:rPr>
                <w:b/>
                <w:lang w:eastAsia="en-US"/>
              </w:rPr>
            </w:pPr>
            <w:r w:rsidRPr="00D12909">
              <w:rPr>
                <w:lang w:eastAsia="en-US"/>
              </w:rPr>
              <w:t>Знакомство с национальным инструментом «сарпай» - волынка.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FF"/>
              </w:rPr>
            </w:pPr>
            <w:r w:rsidRPr="00D12909">
              <w:rPr>
                <w:b/>
              </w:rPr>
              <w:t>Лепка.</w:t>
            </w:r>
            <w:r w:rsidRPr="00D12909">
              <w:t xml:space="preserve"> Чувашское национальное блюдо-хуплу.</w:t>
            </w:r>
          </w:p>
          <w:p w:rsidR="00432857" w:rsidRPr="00D12909" w:rsidRDefault="00432857" w:rsidP="00006C9C">
            <w:r w:rsidRPr="00D12909">
              <w:rPr>
                <w:b/>
              </w:rPr>
              <w:t>Аппликация.</w:t>
            </w:r>
            <w:r w:rsidRPr="00D12909">
              <w:t xml:space="preserve"> «Чудо-чудное, диво-дивное» (украшение салфетки). </w:t>
            </w:r>
          </w:p>
          <w:p w:rsidR="00432857" w:rsidRPr="00D12909" w:rsidRDefault="00432857" w:rsidP="00006C9C">
            <w:pPr>
              <w:rPr>
                <w:b/>
              </w:rPr>
            </w:pPr>
            <w:r w:rsidRPr="00D12909">
              <w:rPr>
                <w:b/>
              </w:rPr>
              <w:t xml:space="preserve">Рисование. </w:t>
            </w:r>
            <w:r w:rsidRPr="00D12909">
              <w:rPr>
                <w:color w:val="0000FF"/>
              </w:rPr>
              <w:t>«</w:t>
            </w:r>
            <w:r w:rsidRPr="00D12909">
              <w:t>Разные-разные сурпаны».</w:t>
            </w:r>
          </w:p>
          <w:p w:rsidR="00432857" w:rsidRPr="00D12909" w:rsidRDefault="00432857" w:rsidP="00006C9C">
            <w:pPr>
              <w:rPr>
                <w:lang w:val="tt-RU"/>
              </w:rPr>
            </w:pPr>
            <w:r w:rsidRPr="00D12909">
              <w:rPr>
                <w:b/>
              </w:rPr>
              <w:t>Праздник.</w:t>
            </w:r>
            <w:r w:rsidRPr="00D12909">
              <w:t xml:space="preserve"> «Щеварни» (Масленица),</w:t>
            </w:r>
          </w:p>
          <w:p w:rsidR="00432857" w:rsidRPr="00D12909" w:rsidRDefault="00432857" w:rsidP="00006C9C">
            <w:pPr>
              <w:rPr>
                <w:rFonts w:ascii="Calibri" w:hAnsi="Calibri"/>
                <w:lang w:eastAsia="en-US"/>
              </w:rPr>
            </w:pPr>
            <w:r w:rsidRPr="00D12909">
              <w:rPr>
                <w:lang w:eastAsia="en-US"/>
              </w:rPr>
              <w:lastRenderedPageBreak/>
              <w:t>«Навруз».</w:t>
            </w:r>
          </w:p>
        </w:tc>
      </w:tr>
      <w:tr w:rsidR="00432857" w:rsidRPr="00D12909" w:rsidTr="00432857">
        <w:tc>
          <w:tcPr>
            <w:tcW w:w="15026" w:type="dxa"/>
            <w:gridSpan w:val="5"/>
          </w:tcPr>
          <w:p w:rsidR="00432857" w:rsidRPr="00D12909" w:rsidRDefault="00432857" w:rsidP="00006C9C">
            <w:pPr>
              <w:jc w:val="center"/>
              <w:rPr>
                <w:b/>
              </w:rPr>
            </w:pPr>
            <w:r w:rsidRPr="00D12909">
              <w:rPr>
                <w:b/>
              </w:rPr>
              <w:lastRenderedPageBreak/>
              <w:t>Татарстан</w:t>
            </w:r>
          </w:p>
        </w:tc>
      </w:tr>
      <w:tr w:rsidR="00432857" w:rsidRPr="00D12909" w:rsidTr="00432857">
        <w:tc>
          <w:tcPr>
            <w:tcW w:w="1277" w:type="dxa"/>
          </w:tcPr>
          <w:p w:rsidR="00432857" w:rsidRPr="00D12909" w:rsidRDefault="00432857" w:rsidP="00006C9C">
            <w:r w:rsidRPr="00D12909">
              <w:t>Апрель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«Спутанные кони», «Кто первый?».</w:t>
            </w:r>
          </w:p>
        </w:tc>
        <w:tc>
          <w:tcPr>
            <w:tcW w:w="2835" w:type="dxa"/>
          </w:tcPr>
          <w:p w:rsidR="00432857" w:rsidRPr="00D12909" w:rsidRDefault="00432857" w:rsidP="00006C9C">
            <w:pPr>
              <w:rPr>
                <w:b/>
                <w:bCs/>
              </w:rPr>
            </w:pPr>
            <w:r w:rsidRPr="00D12909">
              <w:rPr>
                <w:b/>
                <w:bCs/>
              </w:rPr>
              <w:t>Беседы.</w:t>
            </w:r>
          </w:p>
          <w:p w:rsidR="00432857" w:rsidRPr="00D12909" w:rsidRDefault="00432857" w:rsidP="00006C9C">
            <w:r w:rsidRPr="00D12909">
              <w:t>«Знаменитые наши земляки» (художники, композиторы)</w:t>
            </w:r>
          </w:p>
          <w:p w:rsidR="00432857" w:rsidRPr="00D12909" w:rsidRDefault="00432857" w:rsidP="00006C9C">
            <w:r w:rsidRPr="00D12909">
              <w:t>«Татарская вышивка»,</w:t>
            </w:r>
          </w:p>
          <w:p w:rsidR="00432857" w:rsidRPr="00D12909" w:rsidRDefault="00432857" w:rsidP="00006C9C">
            <w:r w:rsidRPr="00D12909">
              <w:t>«Витамины  нашего края укрепляют организм»</w:t>
            </w:r>
          </w:p>
          <w:p w:rsidR="00432857" w:rsidRPr="00D12909" w:rsidRDefault="00432857" w:rsidP="00006C9C">
            <w:pPr>
              <w:rPr>
                <w:color w:val="0000FF"/>
              </w:rPr>
            </w:pPr>
          </w:p>
          <w:p w:rsidR="00432857" w:rsidRPr="00D12909" w:rsidRDefault="00432857" w:rsidP="00006C9C">
            <w:pPr>
              <w:rPr>
                <w:color w:val="0000FF"/>
              </w:rPr>
            </w:pPr>
          </w:p>
          <w:p w:rsidR="00432857" w:rsidRPr="00D12909" w:rsidRDefault="00432857" w:rsidP="00006C9C"/>
        </w:tc>
        <w:tc>
          <w:tcPr>
            <w:tcW w:w="4111" w:type="dxa"/>
          </w:tcPr>
          <w:p w:rsidR="00432857" w:rsidRPr="00D12909" w:rsidRDefault="00432857" w:rsidP="00006C9C">
            <w:pPr>
              <w:rPr>
                <w:b/>
              </w:rPr>
            </w:pPr>
            <w:r w:rsidRPr="00D12909">
              <w:rPr>
                <w:b/>
              </w:rPr>
              <w:t>Сказки.</w:t>
            </w:r>
          </w:p>
          <w:p w:rsidR="00432857" w:rsidRPr="00D12909" w:rsidRDefault="00432857" w:rsidP="00006C9C">
            <w:r w:rsidRPr="00D12909">
              <w:t>«Кто сильный?», «Старик и лиса»</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pPr>
              <w:rPr>
                <w:b/>
              </w:rPr>
            </w:pPr>
            <w:r w:rsidRPr="00D12909">
              <w:rPr>
                <w:b/>
              </w:rPr>
              <w:t>Поэзия.</w:t>
            </w:r>
            <w:r w:rsidRPr="00D12909">
              <w:t xml:space="preserve"> Р. Корбан. «Больнее было бы…», пер. С. Махотина;</w:t>
            </w:r>
            <w:r w:rsidRPr="00D12909">
              <w:rPr>
                <w:b/>
              </w:rPr>
              <w:t>Проза.</w:t>
            </w:r>
          </w:p>
          <w:p w:rsidR="00432857" w:rsidRPr="00D12909" w:rsidRDefault="00432857" w:rsidP="00006C9C">
            <w:r w:rsidRPr="00D12909">
              <w:t>А. Алиш. «Как я учился считать», пер. Л. Файзуллиной.</w:t>
            </w:r>
          </w:p>
          <w:p w:rsidR="00432857" w:rsidRPr="00D12909" w:rsidRDefault="00432857" w:rsidP="00006C9C">
            <w:pPr>
              <w:rPr>
                <w:b/>
              </w:rPr>
            </w:pPr>
            <w:r w:rsidRPr="00D12909">
              <w:rPr>
                <w:b/>
              </w:rPr>
              <w:t>Литературные сказки.</w:t>
            </w:r>
          </w:p>
          <w:p w:rsidR="00432857" w:rsidRPr="00D12909" w:rsidRDefault="00432857" w:rsidP="00006C9C">
            <w:r w:rsidRPr="00D12909">
              <w:t>Ф.Шафигуллин «Лейсан», Р.Батулла «Лесные разбойники».</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t>Э. Шарифуллина «Хочу быть шофером».</w:t>
            </w:r>
          </w:p>
        </w:tc>
        <w:tc>
          <w:tcPr>
            <w:tcW w:w="4819" w:type="dxa"/>
          </w:tcPr>
          <w:p w:rsidR="00432857" w:rsidRPr="00D12909" w:rsidRDefault="00432857" w:rsidP="00006C9C">
            <w:pPr>
              <w:rPr>
                <w:b/>
                <w:lang w:eastAsia="en-US"/>
              </w:rPr>
            </w:pPr>
            <w:r w:rsidRPr="00D12909">
              <w:rPr>
                <w:b/>
                <w:lang w:eastAsia="en-US"/>
              </w:rPr>
              <w:t>Музыка.</w:t>
            </w:r>
          </w:p>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«Навруз, Навруз…», пер.  Р. Ягафарова</w:t>
            </w:r>
          </w:p>
          <w:p w:rsidR="00432857" w:rsidRPr="00D12909" w:rsidRDefault="00432857" w:rsidP="00006C9C">
            <w:r w:rsidRPr="00D12909">
              <w:t>Слушание «Вальс», муз. С.Сайдашева.</w:t>
            </w:r>
          </w:p>
          <w:p w:rsidR="00432857" w:rsidRPr="00D12909" w:rsidRDefault="00432857" w:rsidP="00006C9C">
            <w:r w:rsidRPr="00D12909">
              <w:t>Пение «Пришла весна» муз. Дж. Файзи.</w:t>
            </w:r>
          </w:p>
          <w:p w:rsidR="00432857" w:rsidRPr="00D12909" w:rsidRDefault="00432857" w:rsidP="00006C9C">
            <w:r w:rsidRPr="00D12909">
              <w:t>Танец «Потанцуем», муз. А. Абдуллина.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r w:rsidRPr="00D12909">
              <w:rPr>
                <w:b/>
              </w:rPr>
              <w:t>Лепка.</w:t>
            </w:r>
            <w:r w:rsidRPr="00D12909">
              <w:t xml:space="preserve"> «Путешествие в сказочной стране» (герои сказок Г.Тукая)</w:t>
            </w:r>
          </w:p>
          <w:p w:rsidR="00432857" w:rsidRPr="00D12909" w:rsidRDefault="00432857" w:rsidP="00006C9C">
            <w:pPr>
              <w:rPr>
                <w:b/>
                <w:color w:val="000000"/>
                <w:spacing w:val="1"/>
              </w:rPr>
            </w:pPr>
            <w:r w:rsidRPr="00D12909">
              <w:rPr>
                <w:b/>
                <w:color w:val="000000"/>
                <w:spacing w:val="1"/>
              </w:rPr>
              <w:t>Аппликация. «</w:t>
            </w:r>
            <w:r w:rsidRPr="00D12909">
              <w:rPr>
                <w:color w:val="000000"/>
                <w:spacing w:val="1"/>
              </w:rPr>
              <w:t>Ичиги для мамы»</w:t>
            </w:r>
          </w:p>
          <w:p w:rsidR="00432857" w:rsidRPr="00D12909" w:rsidRDefault="00432857" w:rsidP="00006C9C">
            <w:r w:rsidRPr="00D12909">
              <w:rPr>
                <w:b/>
              </w:rPr>
              <w:t>Рисование.</w:t>
            </w:r>
            <w:r w:rsidRPr="00D12909">
              <w:t xml:space="preserve"> </w:t>
            </w:r>
          </w:p>
          <w:p w:rsidR="00432857" w:rsidRPr="00D12909" w:rsidRDefault="00432857" w:rsidP="00006C9C">
            <w:r w:rsidRPr="00D12909">
              <w:t>«Кукла в национальном костюме».</w:t>
            </w:r>
          </w:p>
          <w:p w:rsidR="00432857" w:rsidRPr="00D12909" w:rsidRDefault="00432857" w:rsidP="00006C9C">
            <w:r w:rsidRPr="00D12909">
              <w:rPr>
                <w:b/>
              </w:rPr>
              <w:t>Праздник.</w:t>
            </w:r>
          </w:p>
          <w:p w:rsidR="00432857" w:rsidRPr="00D12909" w:rsidRDefault="00432857" w:rsidP="00006C9C">
            <w:r w:rsidRPr="00D12909">
              <w:t>«Тукай безне</w:t>
            </w:r>
            <w:r w:rsidRPr="00D12909">
              <w:rPr>
                <w:lang w:val="tt-RU"/>
              </w:rPr>
              <w:t>ң</w:t>
            </w:r>
            <w:r w:rsidRPr="00D12909">
              <w:t xml:space="preserve"> бел</w:t>
            </w:r>
            <w:r w:rsidRPr="00D12909">
              <w:rPr>
                <w:lang w:val="tt-RU"/>
              </w:rPr>
              <w:t>ә</w:t>
            </w:r>
            <w:r w:rsidRPr="00D12909">
              <w:t>н».</w:t>
            </w:r>
          </w:p>
        </w:tc>
      </w:tr>
      <w:tr w:rsidR="00432857" w:rsidRPr="00D12909" w:rsidTr="00432857">
        <w:tc>
          <w:tcPr>
            <w:tcW w:w="15026" w:type="dxa"/>
            <w:gridSpan w:val="5"/>
          </w:tcPr>
          <w:p w:rsidR="00432857" w:rsidRPr="00D12909" w:rsidRDefault="00432857" w:rsidP="00006C9C">
            <w:pPr>
              <w:jc w:val="center"/>
              <w:rPr>
                <w:b/>
              </w:rPr>
            </w:pPr>
            <w:r w:rsidRPr="00D12909">
              <w:rPr>
                <w:b/>
              </w:rPr>
              <w:t>Республики Поволжья</w:t>
            </w:r>
          </w:p>
        </w:tc>
      </w:tr>
      <w:tr w:rsidR="00432857" w:rsidRPr="00D12909" w:rsidTr="00432857">
        <w:tc>
          <w:tcPr>
            <w:tcW w:w="1277" w:type="dxa"/>
          </w:tcPr>
          <w:p w:rsidR="00432857" w:rsidRPr="00D12909" w:rsidRDefault="00432857" w:rsidP="00006C9C">
            <w:r w:rsidRPr="00D12909">
              <w:t>Май</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«Тюбетейка»</w:t>
            </w:r>
          </w:p>
        </w:tc>
        <w:tc>
          <w:tcPr>
            <w:tcW w:w="2835" w:type="dxa"/>
          </w:tcPr>
          <w:p w:rsidR="00432857" w:rsidRPr="00D12909" w:rsidRDefault="00432857" w:rsidP="00006C9C">
            <w:pPr>
              <w:rPr>
                <w:b/>
                <w:bCs/>
              </w:rPr>
            </w:pPr>
            <w:r w:rsidRPr="00D12909">
              <w:rPr>
                <w:b/>
                <w:bCs/>
              </w:rPr>
              <w:t>Беседа.</w:t>
            </w:r>
          </w:p>
          <w:p w:rsidR="00432857" w:rsidRPr="00D12909" w:rsidRDefault="00432857" w:rsidP="00006C9C">
            <w:r w:rsidRPr="00D12909">
              <w:t xml:space="preserve"> «Край мой - Татарстан».</w:t>
            </w:r>
          </w:p>
          <w:p w:rsidR="00432857" w:rsidRPr="00D12909" w:rsidRDefault="00432857" w:rsidP="00006C9C">
            <w:pPr>
              <w:rPr>
                <w:color w:val="0000FF"/>
              </w:rPr>
            </w:pPr>
          </w:p>
        </w:tc>
        <w:tc>
          <w:tcPr>
            <w:tcW w:w="4111" w:type="dxa"/>
          </w:tcPr>
          <w:p w:rsidR="00432857" w:rsidRPr="00D12909" w:rsidRDefault="00432857" w:rsidP="00006C9C">
            <w:pPr>
              <w:rPr>
                <w:b/>
              </w:rPr>
            </w:pPr>
            <w:r w:rsidRPr="00D12909">
              <w:rPr>
                <w:b/>
                <w:color w:val="FF0000"/>
              </w:rPr>
              <w:t xml:space="preserve"> </w:t>
            </w:r>
            <w:r w:rsidRPr="00D12909">
              <w:rPr>
                <w:b/>
              </w:rPr>
              <w:t>Произведения татарских писателей и поэтов</w:t>
            </w:r>
          </w:p>
          <w:p w:rsidR="00432857" w:rsidRPr="00D12909" w:rsidRDefault="00432857" w:rsidP="00006C9C">
            <w:pPr>
              <w:rPr>
                <w:b/>
              </w:rPr>
            </w:pPr>
            <w:r w:rsidRPr="00D12909">
              <w:rPr>
                <w:b/>
              </w:rPr>
              <w:t>Поэзия.</w:t>
            </w:r>
          </w:p>
          <w:p w:rsidR="00432857" w:rsidRPr="00D12909" w:rsidRDefault="00432857" w:rsidP="00006C9C">
            <w:r w:rsidRPr="00D12909">
              <w:t xml:space="preserve">Б.Рахмат «На сабантуе» </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t xml:space="preserve"> Х.Халиков «С добрым утром!»</w:t>
            </w:r>
          </w:p>
          <w:p w:rsidR="00432857" w:rsidRPr="00D12909" w:rsidRDefault="00432857" w:rsidP="00006C9C">
            <w:r w:rsidRPr="00D12909">
              <w:rPr>
                <w:b/>
                <w:bCs/>
              </w:rPr>
              <w:t>Литературная викторина</w:t>
            </w:r>
            <w:r w:rsidRPr="00D12909">
              <w:rPr>
                <w:b/>
                <w:bCs/>
                <w:lang w:val="tt-RU"/>
              </w:rPr>
              <w:t>.</w:t>
            </w:r>
            <w:r w:rsidRPr="00D12909">
              <w:t xml:space="preserve"> «Путешествие по знакомым произведениям».</w:t>
            </w:r>
          </w:p>
        </w:tc>
        <w:tc>
          <w:tcPr>
            <w:tcW w:w="4819" w:type="dxa"/>
          </w:tcPr>
          <w:p w:rsidR="00432857" w:rsidRPr="00D12909" w:rsidRDefault="00432857" w:rsidP="00006C9C">
            <w:pPr>
              <w:rPr>
                <w:b/>
              </w:rPr>
            </w:pPr>
            <w:r w:rsidRPr="00D12909">
              <w:rPr>
                <w:b/>
              </w:rPr>
              <w:t>Лепка.</w:t>
            </w:r>
          </w:p>
          <w:p w:rsidR="00432857" w:rsidRPr="00D12909" w:rsidRDefault="00432857" w:rsidP="00006C9C">
            <w:pPr>
              <w:rPr>
                <w:b/>
              </w:rPr>
            </w:pPr>
            <w:r w:rsidRPr="00D12909">
              <w:t>«Страна фантазий» (полюбившиеся герои сказок народов Поволжья).</w:t>
            </w:r>
          </w:p>
          <w:p w:rsidR="00432857" w:rsidRPr="00D12909" w:rsidRDefault="00432857" w:rsidP="00006C9C">
            <w:r w:rsidRPr="00D12909">
              <w:rPr>
                <w:b/>
              </w:rPr>
              <w:t>Аппликация-рисование</w:t>
            </w:r>
            <w:r w:rsidRPr="00D12909">
              <w:t>. «Магазин народных промыслов». (Коллективная работа)</w:t>
            </w:r>
          </w:p>
          <w:p w:rsidR="00432857" w:rsidRPr="00D12909" w:rsidRDefault="00432857" w:rsidP="00006C9C">
            <w:r w:rsidRPr="00D12909">
              <w:rPr>
                <w:b/>
              </w:rPr>
              <w:t>Праздник.</w:t>
            </w:r>
          </w:p>
          <w:p w:rsidR="00432857" w:rsidRPr="00D12909" w:rsidRDefault="00432857" w:rsidP="00006C9C">
            <w:r w:rsidRPr="00D12909">
              <w:t>«Венок дружбы».</w:t>
            </w:r>
          </w:p>
        </w:tc>
      </w:tr>
    </w:tbl>
    <w:p w:rsidR="00432857" w:rsidRPr="00D12909" w:rsidRDefault="00432857" w:rsidP="00006C9C">
      <w:pPr>
        <w:shd w:val="clear" w:color="auto" w:fill="FFFFFF"/>
        <w:ind w:firstLine="709"/>
        <w:jc w:val="center"/>
        <w:rPr>
          <w:b/>
        </w:rPr>
      </w:pPr>
    </w:p>
    <w:p w:rsidR="00432857" w:rsidRPr="00D12909" w:rsidRDefault="00432857" w:rsidP="00006C9C">
      <w:pPr>
        <w:jc w:val="center"/>
        <w:rPr>
          <w:b/>
        </w:rPr>
      </w:pPr>
      <w:bookmarkStart w:id="33" w:name="_Toc419113976"/>
      <w:bookmarkStart w:id="34" w:name="_Toc419186621"/>
      <w:r w:rsidRPr="00D12909">
        <w:rPr>
          <w:b/>
        </w:rPr>
        <w:t>Подготовительная группа</w:t>
      </w:r>
      <w:bookmarkEnd w:id="33"/>
      <w:bookmarkEnd w:id="34"/>
    </w:p>
    <w:p w:rsidR="00432857" w:rsidRPr="00D12909" w:rsidRDefault="00432857" w:rsidP="00006C9C">
      <w:pPr>
        <w:jc w:val="center"/>
        <w:rPr>
          <w:b/>
          <w:bCs/>
          <w:color w:val="000000"/>
          <w:spacing w:val="-13"/>
        </w:rPr>
      </w:pPr>
      <w:r w:rsidRPr="00D12909">
        <w:rPr>
          <w:b/>
          <w:bCs/>
          <w:color w:val="000000"/>
          <w:spacing w:val="-13"/>
        </w:rPr>
        <w:t>(от 6 до 7 лет)</w:t>
      </w:r>
    </w:p>
    <w:p w:rsidR="00432857" w:rsidRPr="00D12909" w:rsidRDefault="00432857" w:rsidP="00006C9C">
      <w:bookmarkStart w:id="35" w:name="_Toc419113977"/>
      <w:bookmarkStart w:id="36" w:name="_Toc419186622"/>
      <w:r w:rsidRPr="00D12909">
        <w:rPr>
          <w:b/>
          <w:color w:val="000000"/>
          <w:spacing w:val="9"/>
        </w:rPr>
        <w:t xml:space="preserve">Задачи воспитания </w:t>
      </w:r>
      <w:r w:rsidRPr="00D12909">
        <w:rPr>
          <w:b/>
          <w:color w:val="000000"/>
          <w:spacing w:val="7"/>
        </w:rPr>
        <w:t>и обучения:</w:t>
      </w:r>
      <w:bookmarkEnd w:id="35"/>
      <w:bookmarkEnd w:id="36"/>
    </w:p>
    <w:p w:rsidR="00432857" w:rsidRPr="00D12909" w:rsidRDefault="00432857" w:rsidP="00006C9C">
      <w:pPr>
        <w:shd w:val="clear" w:color="auto" w:fill="FFFFFF"/>
        <w:ind w:right="10"/>
        <w:jc w:val="both"/>
      </w:pPr>
      <w:r w:rsidRPr="00D12909">
        <w:rPr>
          <w:color w:val="000000"/>
        </w:rPr>
        <w:t>- Воспиты</w:t>
      </w:r>
      <w:r w:rsidRPr="00D12909">
        <w:rPr>
          <w:color w:val="000000"/>
        </w:rPr>
        <w:softHyphen/>
      </w:r>
      <w:r w:rsidRPr="00D12909">
        <w:rPr>
          <w:color w:val="000000"/>
          <w:spacing w:val="1"/>
        </w:rPr>
        <w:t xml:space="preserve">вать патриотические чувства, любовь к родному краю, Родине, к </w:t>
      </w:r>
      <w:r w:rsidRPr="00D12909">
        <w:rPr>
          <w:color w:val="000000"/>
          <w:spacing w:val="3"/>
        </w:rPr>
        <w:t>родному языку; желание разговаривать па родном языке.</w:t>
      </w:r>
    </w:p>
    <w:p w:rsidR="00432857" w:rsidRPr="00D12909" w:rsidRDefault="00432857" w:rsidP="00006C9C">
      <w:pPr>
        <w:shd w:val="clear" w:color="auto" w:fill="FFFFFF"/>
        <w:jc w:val="both"/>
      </w:pPr>
      <w:r w:rsidRPr="00D12909">
        <w:rPr>
          <w:color w:val="000000"/>
          <w:spacing w:val="-2"/>
        </w:rPr>
        <w:t xml:space="preserve">- Продолжать знакомить детей с </w:t>
      </w:r>
      <w:r w:rsidRPr="00D12909">
        <w:rPr>
          <w:color w:val="000000"/>
          <w:spacing w:val="2"/>
        </w:rPr>
        <w:t xml:space="preserve"> музыкой, живописью, литературой, искусством  народов  Поволжья (Россия, Татарстан, Чувашия, Башкортостан, Удмуртия, Марий Эль, Мордовия)</w:t>
      </w:r>
    </w:p>
    <w:p w:rsidR="00432857" w:rsidRPr="00D12909" w:rsidRDefault="00432857" w:rsidP="00006C9C">
      <w:pPr>
        <w:autoSpaceDE w:val="0"/>
        <w:autoSpaceDN w:val="0"/>
        <w:adjustRightInd w:val="0"/>
        <w:jc w:val="both"/>
      </w:pPr>
    </w:p>
    <w:tbl>
      <w:tblPr>
        <w:tblW w:w="145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27"/>
        <w:gridCol w:w="12462"/>
      </w:tblGrid>
      <w:tr w:rsidR="00432857" w:rsidRPr="00D12909" w:rsidTr="00432857">
        <w:trPr>
          <w:trHeight w:val="2270"/>
        </w:trPr>
        <w:tc>
          <w:tcPr>
            <w:tcW w:w="2127" w:type="dxa"/>
          </w:tcPr>
          <w:p w:rsidR="00432857" w:rsidRPr="00D12909" w:rsidRDefault="00432857" w:rsidP="00006C9C">
            <w:pPr>
              <w:widowControl w:val="0"/>
              <w:autoSpaceDE w:val="0"/>
              <w:autoSpaceDN w:val="0"/>
              <w:adjustRightInd w:val="0"/>
              <w:jc w:val="both"/>
              <w:rPr>
                <w:rFonts w:cs="Tahoma"/>
                <w:bCs/>
              </w:rPr>
            </w:pPr>
            <w:r w:rsidRPr="00D12909">
              <w:rPr>
                <w:rFonts w:cs="Tahoma"/>
                <w:bCs/>
              </w:rPr>
              <w:lastRenderedPageBreak/>
              <w:t>Физическое развитие</w:t>
            </w:r>
          </w:p>
        </w:tc>
        <w:tc>
          <w:tcPr>
            <w:tcW w:w="12462" w:type="dxa"/>
          </w:tcPr>
          <w:p w:rsidR="00432857" w:rsidRPr="00D12909" w:rsidRDefault="00432857" w:rsidP="00006C9C">
            <w:pPr>
              <w:autoSpaceDE w:val="0"/>
              <w:autoSpaceDN w:val="0"/>
              <w:adjustRightInd w:val="0"/>
              <w:jc w:val="both"/>
              <w:rPr>
                <w:rFonts w:cs="Tahoma"/>
                <w:bCs/>
              </w:rPr>
            </w:pPr>
            <w:r w:rsidRPr="00D12909">
              <w:rPr>
                <w:rFonts w:cs="Tahoma"/>
                <w:bCs/>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432857" w:rsidRPr="00D12909" w:rsidRDefault="00432857" w:rsidP="00006C9C">
            <w:pPr>
              <w:jc w:val="both"/>
              <w:rPr>
                <w:bCs/>
              </w:rPr>
            </w:pPr>
            <w:r w:rsidRPr="00D12909">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432857" w:rsidRPr="00D12909" w:rsidTr="00432857">
        <w:trPr>
          <w:trHeight w:val="557"/>
        </w:trPr>
        <w:tc>
          <w:tcPr>
            <w:tcW w:w="2127" w:type="dxa"/>
          </w:tcPr>
          <w:p w:rsidR="00432857" w:rsidRPr="00D12909" w:rsidRDefault="00432857" w:rsidP="00006C9C">
            <w:pPr>
              <w:autoSpaceDE w:val="0"/>
              <w:autoSpaceDN w:val="0"/>
              <w:adjustRightInd w:val="0"/>
              <w:jc w:val="both"/>
              <w:rPr>
                <w:rFonts w:cs="Tahoma"/>
                <w:bCs/>
              </w:rPr>
            </w:pPr>
            <w:r w:rsidRPr="00D12909">
              <w:rPr>
                <w:rFonts w:cs="Tahoma"/>
                <w:bCs/>
              </w:rPr>
              <w:t>Социально-коммуникативное развитие</w:t>
            </w:r>
          </w:p>
        </w:tc>
        <w:tc>
          <w:tcPr>
            <w:tcW w:w="12462" w:type="dxa"/>
          </w:tcPr>
          <w:p w:rsidR="00432857" w:rsidRPr="00D12909" w:rsidRDefault="00432857" w:rsidP="00006C9C">
            <w:pPr>
              <w:jc w:val="both"/>
            </w:pPr>
            <w:r w:rsidRPr="00D12909">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432857" w:rsidRPr="00D12909" w:rsidRDefault="00432857" w:rsidP="00006C9C">
            <w:pPr>
              <w:jc w:val="both"/>
            </w:pPr>
            <w:r w:rsidRPr="00D12909">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432857" w:rsidRPr="00D12909" w:rsidRDefault="00432857" w:rsidP="00006C9C">
            <w:pPr>
              <w:jc w:val="both"/>
            </w:pPr>
            <w:r w:rsidRPr="00D12909">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432857" w:rsidRPr="00D12909" w:rsidRDefault="00432857" w:rsidP="00006C9C">
            <w:pPr>
              <w:contextualSpacing/>
              <w:jc w:val="both"/>
            </w:pPr>
            <w:r w:rsidRPr="00D12909">
              <w:t>Обеспечение  осознанного и самостоятельного  выполнения процессов самообслуживания, самостоятельного  контроля качества результата.</w:t>
            </w:r>
          </w:p>
          <w:p w:rsidR="00432857" w:rsidRPr="00D12909" w:rsidRDefault="00432857" w:rsidP="00006C9C">
            <w:pPr>
              <w:contextualSpacing/>
              <w:jc w:val="both"/>
            </w:pPr>
            <w:r w:rsidRPr="00D12909">
              <w:t>Привлечение к выполнению сезонных видов работ в природе (на участке детского сада).</w:t>
            </w:r>
          </w:p>
          <w:p w:rsidR="00432857" w:rsidRPr="00D12909" w:rsidRDefault="00432857" w:rsidP="00006C9C">
            <w:pPr>
              <w:contextualSpacing/>
              <w:jc w:val="both"/>
            </w:pPr>
            <w:r w:rsidRPr="00D12909">
              <w:t>Поощрение  желания работать в коллективе.</w:t>
            </w:r>
          </w:p>
          <w:p w:rsidR="00432857" w:rsidRPr="00D12909" w:rsidRDefault="00432857" w:rsidP="00006C9C">
            <w:pPr>
              <w:contextualSpacing/>
              <w:jc w:val="both"/>
            </w:pPr>
            <w:r w:rsidRPr="00D12909">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432857" w:rsidRPr="00D12909" w:rsidRDefault="00432857" w:rsidP="00006C9C">
            <w:pPr>
              <w:contextualSpacing/>
              <w:jc w:val="both"/>
            </w:pPr>
            <w:r w:rsidRPr="00D12909">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432857" w:rsidRPr="00D12909" w:rsidRDefault="00432857" w:rsidP="00006C9C">
            <w:pPr>
              <w:contextualSpacing/>
              <w:jc w:val="both"/>
            </w:pPr>
            <w:r w:rsidRPr="00D12909">
              <w:t>Поддерживание  положительного отношения ребенка к собственному труду, его результату, труду взрослых и его результатам как к ценности.</w:t>
            </w:r>
          </w:p>
          <w:p w:rsidR="00432857" w:rsidRPr="00D12909" w:rsidRDefault="00432857" w:rsidP="00006C9C">
            <w:pPr>
              <w:jc w:val="both"/>
            </w:pPr>
            <w:r w:rsidRPr="00D12909">
              <w:t>Ознакомление с реками РТ, правилами безопасного поведения на водоёмах.</w:t>
            </w:r>
          </w:p>
          <w:p w:rsidR="00432857" w:rsidRPr="00D12909" w:rsidRDefault="00432857" w:rsidP="00006C9C">
            <w:pPr>
              <w:jc w:val="both"/>
            </w:pPr>
            <w:r w:rsidRPr="00D12909">
              <w:t>Формирование элементарных представлений о работе ГИБДД.</w:t>
            </w:r>
          </w:p>
          <w:p w:rsidR="00432857" w:rsidRPr="00D12909" w:rsidRDefault="00432857" w:rsidP="00006C9C">
            <w:pPr>
              <w:jc w:val="both"/>
            </w:pPr>
            <w:r w:rsidRPr="00D12909">
              <w:t>Совершенствование осмотрительного отношения к опасным для человека и окружающего мира  ситуациям.</w:t>
            </w:r>
          </w:p>
        </w:tc>
      </w:tr>
      <w:tr w:rsidR="00432857" w:rsidRPr="00D12909" w:rsidTr="00432857">
        <w:trPr>
          <w:trHeight w:val="1414"/>
        </w:trPr>
        <w:tc>
          <w:tcPr>
            <w:tcW w:w="2127" w:type="dxa"/>
          </w:tcPr>
          <w:p w:rsidR="00432857" w:rsidRPr="00D12909" w:rsidRDefault="00432857" w:rsidP="00006C9C">
            <w:pPr>
              <w:widowControl w:val="0"/>
              <w:autoSpaceDE w:val="0"/>
              <w:autoSpaceDN w:val="0"/>
              <w:adjustRightInd w:val="0"/>
              <w:jc w:val="both"/>
              <w:rPr>
                <w:rFonts w:cs="Tahoma"/>
                <w:bCs/>
              </w:rPr>
            </w:pPr>
            <w:r w:rsidRPr="00D12909">
              <w:rPr>
                <w:rFonts w:cs="Tahoma"/>
                <w:bCs/>
              </w:rPr>
              <w:t>Познавательное и речевое развитие</w:t>
            </w:r>
          </w:p>
        </w:tc>
        <w:tc>
          <w:tcPr>
            <w:tcW w:w="12462" w:type="dxa"/>
          </w:tcPr>
          <w:p w:rsidR="00432857" w:rsidRPr="00D12909" w:rsidRDefault="00432857" w:rsidP="00006C9C">
            <w:pPr>
              <w:jc w:val="both"/>
            </w:pPr>
            <w:r w:rsidRPr="00D12909">
              <w:t>Ознакомление детей с художественной литературой и устным творчеством народов Поволжья.</w:t>
            </w:r>
          </w:p>
          <w:p w:rsidR="00432857" w:rsidRPr="00D12909" w:rsidRDefault="00432857" w:rsidP="00006C9C">
            <w:pPr>
              <w:jc w:val="both"/>
            </w:pPr>
            <w:r w:rsidRPr="00D12909">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432857" w:rsidRPr="00D12909" w:rsidRDefault="00432857" w:rsidP="00006C9C">
            <w:pPr>
              <w:jc w:val="both"/>
            </w:pPr>
            <w:r w:rsidRPr="00D12909">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432857" w:rsidRPr="00D12909" w:rsidTr="00432857">
        <w:tc>
          <w:tcPr>
            <w:tcW w:w="2127" w:type="dxa"/>
            <w:vMerge w:val="restart"/>
          </w:tcPr>
          <w:p w:rsidR="00432857" w:rsidRPr="00D12909" w:rsidRDefault="00432857" w:rsidP="00672169">
            <w:pPr>
              <w:widowControl w:val="0"/>
              <w:autoSpaceDE w:val="0"/>
              <w:autoSpaceDN w:val="0"/>
              <w:adjustRightInd w:val="0"/>
              <w:jc w:val="both"/>
              <w:rPr>
                <w:rFonts w:cs="Tahoma"/>
                <w:bCs/>
              </w:rPr>
            </w:pPr>
            <w:r w:rsidRPr="00D12909">
              <w:rPr>
                <w:rFonts w:cs="Tahoma"/>
                <w:bCs/>
              </w:rPr>
              <w:t>Художественно-</w:t>
            </w:r>
            <w:r w:rsidRPr="00D12909">
              <w:rPr>
                <w:rFonts w:cs="Tahoma"/>
                <w:bCs/>
              </w:rPr>
              <w:lastRenderedPageBreak/>
              <w:t>эстетическое развитие</w:t>
            </w:r>
          </w:p>
        </w:tc>
        <w:tc>
          <w:tcPr>
            <w:tcW w:w="12462" w:type="dxa"/>
          </w:tcPr>
          <w:p w:rsidR="00432857" w:rsidRPr="00D12909" w:rsidRDefault="00432857" w:rsidP="00006C9C">
            <w:pPr>
              <w:autoSpaceDE w:val="0"/>
              <w:autoSpaceDN w:val="0"/>
              <w:adjustRightInd w:val="0"/>
              <w:jc w:val="both"/>
              <w:rPr>
                <w:rFonts w:cs="Tahoma"/>
                <w:bCs/>
              </w:rPr>
            </w:pPr>
            <w:r w:rsidRPr="00D12909">
              <w:rPr>
                <w:rFonts w:cs="Tahoma"/>
                <w:bCs/>
              </w:rPr>
              <w:lastRenderedPageBreak/>
              <w:t xml:space="preserve">Формирование представлений о государстве, республике (президент, правительство, армия, полиция), о символах </w:t>
            </w:r>
            <w:r w:rsidRPr="00D12909">
              <w:rPr>
                <w:rFonts w:cs="Tahoma"/>
                <w:bCs/>
              </w:rPr>
              <w:lastRenderedPageBreak/>
              <w:t>России и Татарстана(флаг, герб, гимн)</w:t>
            </w:r>
          </w:p>
          <w:p w:rsidR="00432857" w:rsidRPr="00D12909" w:rsidRDefault="00432857" w:rsidP="00006C9C">
            <w:pPr>
              <w:autoSpaceDE w:val="0"/>
              <w:autoSpaceDN w:val="0"/>
              <w:adjustRightInd w:val="0"/>
              <w:jc w:val="both"/>
              <w:rPr>
                <w:rFonts w:cs="Tahoma"/>
                <w:bCs/>
              </w:rPr>
            </w:pPr>
            <w:r w:rsidRPr="00D12909">
              <w:rPr>
                <w:rFonts w:cs="Tahoma"/>
                <w:bCs/>
              </w:rPr>
              <w:t>Закрепление представлений о столице России-Москве, Татарстана-Казани, о государственных праздниках.</w:t>
            </w:r>
          </w:p>
          <w:p w:rsidR="00432857" w:rsidRPr="00D12909" w:rsidRDefault="00432857" w:rsidP="00006C9C">
            <w:pPr>
              <w:autoSpaceDE w:val="0"/>
              <w:autoSpaceDN w:val="0"/>
              <w:adjustRightInd w:val="0"/>
              <w:jc w:val="both"/>
              <w:rPr>
                <w:rFonts w:cs="Tahoma"/>
                <w:bCs/>
              </w:rPr>
            </w:pPr>
            <w:r w:rsidRPr="00D12909">
              <w:rPr>
                <w:rFonts w:cs="Tahoma"/>
                <w:bCs/>
              </w:rPr>
              <w:t xml:space="preserve">Расширение представления о родном городе, его достопримечательностях ( </w:t>
            </w:r>
            <w:r w:rsidRPr="00D12909">
              <w:rPr>
                <w:rFonts w:cs="Tahoma"/>
                <w:bCs/>
                <w:lang w:val="tt-RU"/>
              </w:rPr>
              <w:t>музей города</w:t>
            </w:r>
            <w:r w:rsidRPr="00D12909">
              <w:rPr>
                <w:rFonts w:cs="Tahoma"/>
                <w:bCs/>
              </w:rPr>
              <w:t xml:space="preserve">, памятники Г.Тукая, М. Джалиля, завод </w:t>
            </w:r>
            <w:r w:rsidRPr="00D12909">
              <w:rPr>
                <w:rFonts w:cs="Tahoma"/>
                <w:bCs/>
                <w:lang w:val="tt-RU"/>
              </w:rPr>
              <w:t>Химкомбинат и завод грузовых шин</w:t>
            </w:r>
            <w:r w:rsidRPr="00D12909">
              <w:rPr>
                <w:rFonts w:cs="Tahoma"/>
                <w:bCs/>
              </w:rPr>
              <w:t>, река Кама и др.), его природе, выдающихся личности (писатели, композиторы, художники).</w:t>
            </w:r>
          </w:p>
          <w:p w:rsidR="00432857" w:rsidRPr="00D12909" w:rsidRDefault="00432857" w:rsidP="00006C9C">
            <w:pPr>
              <w:autoSpaceDE w:val="0"/>
              <w:autoSpaceDN w:val="0"/>
              <w:adjustRightInd w:val="0"/>
              <w:jc w:val="both"/>
              <w:rPr>
                <w:rFonts w:cs="Tahoma"/>
                <w:bCs/>
              </w:rPr>
            </w:pPr>
            <w:r w:rsidRPr="00D12909">
              <w:rPr>
                <w:rFonts w:cs="Tahoma"/>
                <w:bCs/>
              </w:rPr>
              <w:t xml:space="preserve">Формирование представления о </w:t>
            </w:r>
            <w:r w:rsidRPr="00D12909">
              <w:rPr>
                <w:rFonts w:cs="Tahoma"/>
                <w:bCs/>
                <w:lang w:val="tt-RU"/>
              </w:rPr>
              <w:t>Ниңнекамске</w:t>
            </w:r>
            <w:r w:rsidRPr="00D12909">
              <w:rPr>
                <w:rFonts w:cs="Tahoma"/>
                <w:bCs/>
              </w:rPr>
              <w:t>, как о многонациональном городе.</w:t>
            </w:r>
          </w:p>
          <w:p w:rsidR="00432857" w:rsidRPr="00D12909" w:rsidRDefault="00432857" w:rsidP="00006C9C">
            <w:pPr>
              <w:autoSpaceDE w:val="0"/>
              <w:autoSpaceDN w:val="0"/>
              <w:adjustRightInd w:val="0"/>
              <w:jc w:val="both"/>
              <w:rPr>
                <w:rFonts w:cs="Tahoma"/>
                <w:bCs/>
              </w:rPr>
            </w:pPr>
            <w:r w:rsidRPr="00D12909">
              <w:rPr>
                <w:rFonts w:cs="Tahoma"/>
                <w:bCs/>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432857" w:rsidRPr="00D12909" w:rsidRDefault="00432857" w:rsidP="00006C9C">
            <w:pPr>
              <w:autoSpaceDE w:val="0"/>
              <w:autoSpaceDN w:val="0"/>
              <w:adjustRightInd w:val="0"/>
              <w:jc w:val="both"/>
              <w:rPr>
                <w:rFonts w:cs="Tahoma"/>
                <w:bCs/>
              </w:rPr>
            </w:pPr>
            <w:r w:rsidRPr="00D12909">
              <w:rPr>
                <w:rFonts w:cs="Tahoma"/>
                <w:bCs/>
              </w:rPr>
              <w:t>Развитие личности дошкольников через взаимодействие культур народов Поволжья (Чувашия, Удмуртия, Марий Эл, Башкортостан, Мордовия)</w:t>
            </w:r>
          </w:p>
        </w:tc>
      </w:tr>
      <w:tr w:rsidR="00432857" w:rsidRPr="00D12909" w:rsidTr="00432857">
        <w:tc>
          <w:tcPr>
            <w:tcW w:w="2127" w:type="dxa"/>
            <w:vMerge/>
          </w:tcPr>
          <w:p w:rsidR="00432857" w:rsidRPr="00D12909" w:rsidRDefault="00432857" w:rsidP="00006C9C">
            <w:pPr>
              <w:autoSpaceDE w:val="0"/>
              <w:autoSpaceDN w:val="0"/>
              <w:adjustRightInd w:val="0"/>
              <w:jc w:val="both"/>
              <w:rPr>
                <w:rFonts w:cs="Tahoma"/>
                <w:bCs/>
              </w:rPr>
            </w:pPr>
          </w:p>
        </w:tc>
        <w:tc>
          <w:tcPr>
            <w:tcW w:w="12462" w:type="dxa"/>
          </w:tcPr>
          <w:p w:rsidR="00432857" w:rsidRPr="00D12909" w:rsidRDefault="00432857" w:rsidP="00006C9C">
            <w:pPr>
              <w:autoSpaceDE w:val="0"/>
              <w:autoSpaceDN w:val="0"/>
              <w:adjustRightInd w:val="0"/>
              <w:jc w:val="both"/>
              <w:rPr>
                <w:rFonts w:cs="Tahoma"/>
                <w:bCs/>
              </w:rPr>
            </w:pPr>
            <w:r w:rsidRPr="00D12909">
              <w:rPr>
                <w:rFonts w:cs="Tahoma"/>
                <w:bCs/>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432857" w:rsidRPr="00D12909" w:rsidRDefault="00432857" w:rsidP="00006C9C">
            <w:pPr>
              <w:autoSpaceDE w:val="0"/>
              <w:autoSpaceDN w:val="0"/>
              <w:adjustRightInd w:val="0"/>
              <w:jc w:val="both"/>
              <w:rPr>
                <w:rFonts w:cs="Tahoma"/>
                <w:bCs/>
              </w:rPr>
            </w:pPr>
            <w:r w:rsidRPr="00D12909">
              <w:rPr>
                <w:rFonts w:cs="Tahoma"/>
                <w:bCs/>
              </w:rPr>
              <w:t>Расширение представлений детей о народных промыслах (ювелирное дело, вышивка), о национальном орнаменте (пион, шиповник, разные виды листьев).</w:t>
            </w:r>
          </w:p>
          <w:p w:rsidR="00432857" w:rsidRPr="00D12909" w:rsidRDefault="00432857" w:rsidP="00006C9C">
            <w:pPr>
              <w:autoSpaceDE w:val="0"/>
              <w:autoSpaceDN w:val="0"/>
              <w:adjustRightInd w:val="0"/>
              <w:jc w:val="both"/>
              <w:rPr>
                <w:rFonts w:cs="Tahoma"/>
                <w:bCs/>
              </w:rPr>
            </w:pPr>
            <w:r w:rsidRPr="00D12909">
              <w:rPr>
                <w:rFonts w:cs="Tahoma"/>
                <w:bCs/>
              </w:rPr>
              <w:t>Развитие умения создавать узоры по мотивам народных росписей, уже знакомых и новых (хохломская, жостовского)</w:t>
            </w:r>
          </w:p>
          <w:p w:rsidR="00432857" w:rsidRPr="00D12909" w:rsidRDefault="00432857" w:rsidP="00006C9C">
            <w:pPr>
              <w:autoSpaceDE w:val="0"/>
              <w:autoSpaceDN w:val="0"/>
              <w:adjustRightInd w:val="0"/>
              <w:jc w:val="both"/>
              <w:rPr>
                <w:rFonts w:cs="Tahoma"/>
                <w:bCs/>
              </w:rPr>
            </w:pPr>
            <w:r w:rsidRPr="00D12909">
              <w:rPr>
                <w:rFonts w:cs="Tahoma"/>
                <w:bCs/>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432857" w:rsidRPr="00D12909" w:rsidRDefault="00432857" w:rsidP="00006C9C">
      <w:pPr>
        <w:tabs>
          <w:tab w:val="left" w:pos="783"/>
        </w:tabs>
        <w:jc w:val="center"/>
      </w:pPr>
    </w:p>
    <w:p w:rsidR="00432857" w:rsidRPr="00D12909" w:rsidRDefault="00432857" w:rsidP="00006C9C">
      <w:pPr>
        <w:jc w:val="center"/>
        <w:rPr>
          <w:b/>
          <w:iCs/>
          <w:color w:val="000000"/>
          <w:spacing w:val="4"/>
        </w:rPr>
      </w:pPr>
      <w:bookmarkStart w:id="37" w:name="_Toc419113978"/>
      <w:bookmarkStart w:id="38" w:name="_Toc419186623"/>
      <w:r w:rsidRPr="00D12909">
        <w:rPr>
          <w:b/>
        </w:rPr>
        <w:t xml:space="preserve">Комплексно-тематическое планирование психолого-педагогической работы в </w:t>
      </w:r>
      <w:r w:rsidRPr="00D12909">
        <w:rPr>
          <w:b/>
          <w:iCs/>
          <w:color w:val="000000"/>
          <w:spacing w:val="4"/>
        </w:rPr>
        <w:t xml:space="preserve"> подготовительной группе</w:t>
      </w:r>
      <w:bookmarkEnd w:id="37"/>
      <w:bookmarkEnd w:id="3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3"/>
        <w:gridCol w:w="2554"/>
        <w:gridCol w:w="2792"/>
        <w:gridCol w:w="4103"/>
        <w:gridCol w:w="4832"/>
      </w:tblGrid>
      <w:tr w:rsidR="00432857" w:rsidRPr="00D12909" w:rsidTr="00672169">
        <w:tc>
          <w:tcPr>
            <w:tcW w:w="468" w:type="pct"/>
            <w:vAlign w:val="center"/>
          </w:tcPr>
          <w:p w:rsidR="00432857" w:rsidRPr="00D12909" w:rsidRDefault="00432857" w:rsidP="00672169">
            <w:pPr>
              <w:jc w:val="center"/>
            </w:pPr>
            <w:r w:rsidRPr="00D12909">
              <w:t>Месяц</w:t>
            </w:r>
          </w:p>
        </w:tc>
        <w:tc>
          <w:tcPr>
            <w:tcW w:w="654" w:type="pct"/>
            <w:vAlign w:val="center"/>
          </w:tcPr>
          <w:p w:rsidR="00432857" w:rsidRPr="00D12909" w:rsidRDefault="00432857" w:rsidP="00672169">
            <w:pPr>
              <w:autoSpaceDE w:val="0"/>
              <w:autoSpaceDN w:val="0"/>
              <w:adjustRightInd w:val="0"/>
              <w:jc w:val="center"/>
            </w:pPr>
            <w:r w:rsidRPr="00D12909">
              <w:t>Физическое развитие. (физическая культур</w:t>
            </w:r>
            <w:r w:rsidR="00672169">
              <w:t>а, здоровье)</w:t>
            </w:r>
          </w:p>
        </w:tc>
        <w:tc>
          <w:tcPr>
            <w:tcW w:w="935" w:type="pct"/>
            <w:vAlign w:val="center"/>
          </w:tcPr>
          <w:p w:rsidR="00432857" w:rsidRPr="00D12909" w:rsidRDefault="00432857" w:rsidP="00672169">
            <w:pPr>
              <w:autoSpaceDE w:val="0"/>
              <w:autoSpaceDN w:val="0"/>
              <w:adjustRightInd w:val="0"/>
              <w:ind w:firstLine="33"/>
              <w:jc w:val="center"/>
            </w:pPr>
            <w:r w:rsidRPr="00D12909">
              <w:t>Социально-личностное развитие. (безопасность, социализация, труд)</w:t>
            </w:r>
          </w:p>
        </w:tc>
        <w:tc>
          <w:tcPr>
            <w:tcW w:w="1355" w:type="pct"/>
            <w:vAlign w:val="center"/>
          </w:tcPr>
          <w:p w:rsidR="00432857" w:rsidRPr="00D12909" w:rsidRDefault="00432857" w:rsidP="00672169">
            <w:pPr>
              <w:autoSpaceDE w:val="0"/>
              <w:autoSpaceDN w:val="0"/>
              <w:adjustRightInd w:val="0"/>
              <w:jc w:val="center"/>
              <w:rPr>
                <w:rFonts w:ascii="Tahoma" w:hAnsi="Tahoma" w:cs="Tahoma"/>
              </w:rPr>
            </w:pPr>
            <w:r w:rsidRPr="00D12909">
              <w:t>Познавательно-речевое развитие. (познание, чтение художественной литературы, коммуникация)</w:t>
            </w:r>
          </w:p>
        </w:tc>
        <w:tc>
          <w:tcPr>
            <w:tcW w:w="1589" w:type="pct"/>
            <w:vAlign w:val="center"/>
          </w:tcPr>
          <w:p w:rsidR="00432857" w:rsidRPr="00D12909" w:rsidRDefault="00432857" w:rsidP="00672169">
            <w:pPr>
              <w:autoSpaceDE w:val="0"/>
              <w:autoSpaceDN w:val="0"/>
              <w:adjustRightInd w:val="0"/>
              <w:jc w:val="center"/>
            </w:pPr>
            <w:r w:rsidRPr="00D12909">
              <w:t>Художественно-эстетическое развитие. (музыка, художественное творчество)</w:t>
            </w:r>
          </w:p>
          <w:p w:rsidR="00432857" w:rsidRPr="00D12909" w:rsidRDefault="00432857" w:rsidP="00672169">
            <w:pPr>
              <w:jc w:val="center"/>
            </w:pPr>
          </w:p>
        </w:tc>
      </w:tr>
      <w:tr w:rsidR="00432857" w:rsidRPr="00D12909" w:rsidTr="00672169">
        <w:tc>
          <w:tcPr>
            <w:tcW w:w="5000" w:type="pct"/>
            <w:gridSpan w:val="5"/>
          </w:tcPr>
          <w:p w:rsidR="00432857" w:rsidRPr="00D12909" w:rsidRDefault="00432857" w:rsidP="00006C9C">
            <w:pPr>
              <w:autoSpaceDE w:val="0"/>
              <w:autoSpaceDN w:val="0"/>
              <w:adjustRightInd w:val="0"/>
              <w:ind w:hanging="883"/>
              <w:jc w:val="center"/>
              <w:rPr>
                <w:b/>
              </w:rPr>
            </w:pPr>
            <w:r w:rsidRPr="00D12909">
              <w:rPr>
                <w:b/>
              </w:rPr>
              <w:t>Заинск, Татарстан</w:t>
            </w:r>
          </w:p>
        </w:tc>
      </w:tr>
      <w:tr w:rsidR="00432857" w:rsidRPr="00D12909" w:rsidTr="00672169">
        <w:tc>
          <w:tcPr>
            <w:tcW w:w="468" w:type="pct"/>
          </w:tcPr>
          <w:p w:rsidR="00432857" w:rsidRPr="00D12909" w:rsidRDefault="00432857" w:rsidP="00006C9C">
            <w:pPr>
              <w:rPr>
                <w:lang w:val="tt-RU"/>
              </w:rPr>
            </w:pPr>
            <w:r w:rsidRPr="00D12909">
              <w:t xml:space="preserve">Сентябрь </w:t>
            </w:r>
            <w:r w:rsidRPr="00D12909">
              <w:rPr>
                <w:lang w:val="tt-RU"/>
              </w:rPr>
              <w:t xml:space="preserve">- </w:t>
            </w:r>
            <w:r w:rsidRPr="00D12909">
              <w:t>апрель</w:t>
            </w:r>
          </w:p>
        </w:tc>
        <w:tc>
          <w:tcPr>
            <w:tcW w:w="654" w:type="pct"/>
          </w:tcPr>
          <w:p w:rsidR="00432857" w:rsidRPr="00D12909" w:rsidRDefault="00432857" w:rsidP="00006C9C">
            <w:pPr>
              <w:rPr>
                <w:b/>
                <w:lang w:val="tt-RU"/>
              </w:rPr>
            </w:pPr>
            <w:r w:rsidRPr="00D12909">
              <w:rPr>
                <w:b/>
                <w:lang w:val="tt-RU"/>
              </w:rPr>
              <w:t>Игры</w:t>
            </w:r>
          </w:p>
          <w:p w:rsidR="00432857" w:rsidRPr="00D12909" w:rsidRDefault="00432857" w:rsidP="00006C9C">
            <w:pPr>
              <w:rPr>
                <w:b/>
              </w:rPr>
            </w:pPr>
            <w:r w:rsidRPr="00D12909">
              <w:rPr>
                <w:lang w:val="tt-RU"/>
              </w:rPr>
              <w:t>«Серый волк» (Соры бүре), «Продаем горшки» (Чүлмәк сатыш), «Скок-перескок» (Күчтем-</w:t>
            </w:r>
            <w:r w:rsidRPr="00D12909">
              <w:rPr>
                <w:lang w:val="tt-RU"/>
              </w:rPr>
              <w:lastRenderedPageBreak/>
              <w:t xml:space="preserve">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D12909">
              <w:t>(Кем ераграк ыргыта), «Мяч по кругу» (Т</w:t>
            </w:r>
            <w:r w:rsidRPr="00D12909">
              <w:rPr>
                <w:lang w:val="tt-RU"/>
              </w:rPr>
              <w:t>ө</w:t>
            </w:r>
            <w:r w:rsidRPr="00D12909">
              <w:t>енчек), «Спутанные кони» (Тышаулы атлар).</w:t>
            </w:r>
          </w:p>
        </w:tc>
        <w:tc>
          <w:tcPr>
            <w:tcW w:w="935" w:type="pct"/>
          </w:tcPr>
          <w:p w:rsidR="00432857" w:rsidRPr="00D12909" w:rsidRDefault="00432857" w:rsidP="00006C9C">
            <w:pPr>
              <w:rPr>
                <w:lang w:val="tt-RU"/>
              </w:rPr>
            </w:pPr>
            <w:r w:rsidRPr="00D12909">
              <w:rPr>
                <w:b/>
              </w:rPr>
              <w:lastRenderedPageBreak/>
              <w:t>Беседы</w:t>
            </w:r>
          </w:p>
          <w:p w:rsidR="00432857" w:rsidRPr="00D12909" w:rsidRDefault="00432857" w:rsidP="00006C9C">
            <w:r w:rsidRPr="00D12909">
              <w:t>«Почему мы не говорим на родном языке»</w:t>
            </w:r>
          </w:p>
          <w:p w:rsidR="00432857" w:rsidRPr="00D12909" w:rsidRDefault="00432857" w:rsidP="00006C9C">
            <w:r w:rsidRPr="00D12909">
              <w:t xml:space="preserve">Экскурсия в краеведческий  музей города Заинск, музей </w:t>
            </w:r>
            <w:r w:rsidRPr="00D12909">
              <w:lastRenderedPageBreak/>
              <w:t>истории города.</w:t>
            </w:r>
          </w:p>
          <w:p w:rsidR="00432857" w:rsidRPr="00D12909" w:rsidRDefault="00432857" w:rsidP="00006C9C">
            <w:pPr>
              <w:rPr>
                <w:lang w:val="tt-RU"/>
              </w:rPr>
            </w:pPr>
            <w:r w:rsidRPr="00D12909">
              <w:t>Знакомство с природными богатствами РТ</w:t>
            </w:r>
          </w:p>
          <w:p w:rsidR="00432857" w:rsidRPr="00D12909" w:rsidRDefault="00432857" w:rsidP="00006C9C">
            <w:r w:rsidRPr="00D12909">
              <w:t>Ознакомление с реками РТ Кама, Волга, Ик, Вятка, Белая.</w:t>
            </w:r>
          </w:p>
          <w:p w:rsidR="00432857" w:rsidRPr="00D12909" w:rsidRDefault="00432857" w:rsidP="00006C9C"/>
        </w:tc>
        <w:tc>
          <w:tcPr>
            <w:tcW w:w="1355" w:type="pct"/>
          </w:tcPr>
          <w:p w:rsidR="00432857" w:rsidRPr="00D12909" w:rsidRDefault="00432857" w:rsidP="00006C9C">
            <w:pPr>
              <w:shd w:val="clear" w:color="auto" w:fill="FFFFFF"/>
              <w:ind w:right="134"/>
              <w:rPr>
                <w:b/>
                <w:bCs/>
                <w:spacing w:val="3"/>
              </w:rPr>
            </w:pPr>
            <w:r w:rsidRPr="00D12909">
              <w:rPr>
                <w:b/>
                <w:bCs/>
                <w:spacing w:val="3"/>
              </w:rPr>
              <w:lastRenderedPageBreak/>
              <w:t>Тематика занятий по обучению детей татарскому языку по проекту: «Без инде х</w:t>
            </w:r>
            <w:r w:rsidRPr="00D12909">
              <w:rPr>
                <w:b/>
                <w:bCs/>
                <w:spacing w:val="3"/>
                <w:lang w:val="tt-RU"/>
              </w:rPr>
              <w:t>ә</w:t>
            </w:r>
            <w:r w:rsidRPr="00D12909">
              <w:rPr>
                <w:b/>
                <w:bCs/>
                <w:spacing w:val="3"/>
              </w:rPr>
              <w:t>зер зурлар</w:t>
            </w:r>
            <w:r w:rsidRPr="00D12909">
              <w:rPr>
                <w:b/>
                <w:bCs/>
                <w:spacing w:val="3"/>
                <w:lang w:val="tt-RU"/>
              </w:rPr>
              <w:t>-мәктәпкә илтә юллар</w:t>
            </w:r>
            <w:r w:rsidRPr="00D12909">
              <w:rPr>
                <w:b/>
                <w:bCs/>
                <w:spacing w:val="3"/>
              </w:rPr>
              <w:t xml:space="preserve">» </w:t>
            </w:r>
          </w:p>
          <w:p w:rsidR="00432857" w:rsidRPr="00D12909" w:rsidRDefault="00432857" w:rsidP="00006C9C">
            <w:pPr>
              <w:shd w:val="clear" w:color="auto" w:fill="FFFFFF"/>
              <w:ind w:right="134"/>
              <w:rPr>
                <w:b/>
                <w:bCs/>
                <w:color w:val="000000"/>
                <w:spacing w:val="3"/>
                <w:lang w:val="tt-RU"/>
              </w:rPr>
            </w:pPr>
            <w:r w:rsidRPr="00D12909">
              <w:rPr>
                <w:b/>
                <w:bCs/>
                <w:color w:val="000000"/>
                <w:spacing w:val="3"/>
              </w:rPr>
              <w:t xml:space="preserve">Сказки. </w:t>
            </w:r>
            <w:r w:rsidRPr="00D12909">
              <w:rPr>
                <w:color w:val="000000"/>
                <w:spacing w:val="3"/>
              </w:rPr>
              <w:t>«Сорока», пер. Р.Ахмета; «О кривой березе; «Гульчечек</w:t>
            </w:r>
            <w:r w:rsidRPr="00D12909">
              <w:rPr>
                <w:color w:val="000000"/>
                <w:spacing w:val="9"/>
              </w:rPr>
              <w:t xml:space="preserve">», </w:t>
            </w:r>
            <w:r w:rsidRPr="00D12909">
              <w:rPr>
                <w:color w:val="000000"/>
              </w:rPr>
              <w:lastRenderedPageBreak/>
              <w:t xml:space="preserve">пер. Р. </w:t>
            </w:r>
            <w:r w:rsidRPr="00D12909">
              <w:rPr>
                <w:color w:val="000000"/>
                <w:spacing w:val="-6"/>
              </w:rPr>
              <w:t>Кожевниковой.</w:t>
            </w:r>
          </w:p>
          <w:p w:rsidR="00432857" w:rsidRPr="00D12909" w:rsidRDefault="00432857" w:rsidP="00006C9C">
            <w:pPr>
              <w:shd w:val="clear" w:color="auto" w:fill="FFFFFF"/>
              <w:ind w:right="96"/>
              <w:rPr>
                <w:b/>
                <w:bCs/>
                <w:color w:val="000000"/>
                <w:spacing w:val="16"/>
                <w:lang w:val="tt-RU"/>
              </w:rPr>
            </w:pPr>
            <w:r w:rsidRPr="00D12909">
              <w:rPr>
                <w:b/>
                <w:bCs/>
                <w:color w:val="000000"/>
                <w:spacing w:val="16"/>
              </w:rPr>
              <w:t xml:space="preserve">Поэзия. </w:t>
            </w:r>
            <w:r w:rsidRPr="00D12909">
              <w:rPr>
                <w:color w:val="000000"/>
                <w:spacing w:val="16"/>
              </w:rPr>
              <w:t>М. Джалиль. «Осень пришла», «Красная</w:t>
            </w:r>
            <w:r w:rsidRPr="00D12909">
              <w:rPr>
                <w:color w:val="000000"/>
                <w:spacing w:val="16"/>
                <w:lang w:val="tt-RU"/>
              </w:rPr>
              <w:t xml:space="preserve"> </w:t>
            </w:r>
            <w:r w:rsidRPr="00D12909">
              <w:rPr>
                <w:color w:val="000000"/>
                <w:spacing w:val="16"/>
              </w:rPr>
              <w:t>ромашка»,</w:t>
            </w:r>
            <w:r w:rsidRPr="00D12909">
              <w:rPr>
                <w:color w:val="000000"/>
                <w:spacing w:val="16"/>
                <w:lang w:val="tt-RU"/>
              </w:rPr>
              <w:t xml:space="preserve"> </w:t>
            </w:r>
            <w:r w:rsidRPr="00D12909">
              <w:rPr>
                <w:color w:val="000000"/>
                <w:spacing w:val="16"/>
              </w:rPr>
              <w:t xml:space="preserve">«Соловей и родник», «Лекарство», </w:t>
            </w:r>
            <w:r w:rsidRPr="00D12909">
              <w:rPr>
                <w:color w:val="000000"/>
                <w:spacing w:val="2"/>
              </w:rPr>
              <w:t xml:space="preserve">пер. </w:t>
            </w:r>
            <w:r w:rsidRPr="00D12909">
              <w:rPr>
                <w:color w:val="000000"/>
                <w:spacing w:val="16"/>
              </w:rPr>
              <w:t>Ю</w:t>
            </w:r>
            <w:r w:rsidRPr="00D12909">
              <w:rPr>
                <w:color w:val="000000"/>
                <w:spacing w:val="29"/>
              </w:rPr>
              <w:t>.</w:t>
            </w:r>
            <w:r w:rsidRPr="00D12909">
              <w:rPr>
                <w:color w:val="000000"/>
                <w:spacing w:val="16"/>
              </w:rPr>
              <w:t xml:space="preserve">Кушака; Р. </w:t>
            </w:r>
            <w:r w:rsidRPr="00D12909">
              <w:rPr>
                <w:color w:val="000000"/>
                <w:spacing w:val="12"/>
              </w:rPr>
              <w:t>Корбан. «Сады», пер. С. Махотина; С. Хаким.</w:t>
            </w:r>
          </w:p>
          <w:p w:rsidR="00432857" w:rsidRPr="00D12909" w:rsidRDefault="00432857" w:rsidP="00006C9C">
            <w:pPr>
              <w:shd w:val="clear" w:color="auto" w:fill="FFFFFF"/>
              <w:ind w:right="96"/>
            </w:pPr>
            <w:r w:rsidRPr="00D12909">
              <w:rPr>
                <w:color w:val="000000"/>
                <w:spacing w:val="12"/>
              </w:rPr>
              <w:t xml:space="preserve"> «Мы с Волги</w:t>
            </w:r>
            <w:r w:rsidRPr="00D12909">
              <w:rPr>
                <w:color w:val="000000"/>
                <w:spacing w:val="2"/>
              </w:rPr>
              <w:t>, из Казани», пер. Р. Морана; Ф. Яруллин.</w:t>
            </w:r>
            <w:r w:rsidRPr="00D12909">
              <w:rPr>
                <w:color w:val="000000"/>
                <w:spacing w:val="2"/>
                <w:lang w:val="tt-RU"/>
              </w:rPr>
              <w:t xml:space="preserve"> </w:t>
            </w:r>
            <w:r w:rsidRPr="00D12909">
              <w:rPr>
                <w:color w:val="000000"/>
                <w:spacing w:val="2"/>
              </w:rPr>
              <w:t>«Единственная»,</w:t>
            </w:r>
            <w:r w:rsidRPr="00D12909">
              <w:t xml:space="preserve"> </w:t>
            </w:r>
            <w:r w:rsidRPr="00D12909">
              <w:rPr>
                <w:color w:val="000000"/>
                <w:spacing w:val="4"/>
              </w:rPr>
              <w:t xml:space="preserve">пер. Р. Кожевниковой; Р. Миннуллин. «Если будет хлеб» пер. </w:t>
            </w:r>
            <w:r w:rsidRPr="00D12909">
              <w:rPr>
                <w:color w:val="000000"/>
                <w:spacing w:val="9"/>
              </w:rPr>
              <w:t xml:space="preserve">С. Малышева. «От января до декабря», пер. </w:t>
            </w:r>
            <w:r w:rsidRPr="00D12909">
              <w:rPr>
                <w:color w:val="000000"/>
                <w:spacing w:val="35"/>
              </w:rPr>
              <w:t>С.</w:t>
            </w:r>
            <w:r w:rsidRPr="00D12909">
              <w:rPr>
                <w:color w:val="000000"/>
                <w:spacing w:val="9"/>
              </w:rPr>
              <w:t>Малышева; Р. Мингалим</w:t>
            </w:r>
            <w:r w:rsidRPr="00D12909">
              <w:rPr>
                <w:color w:val="000000"/>
                <w:spacing w:val="-1"/>
              </w:rPr>
              <w:t xml:space="preserve">. «Добрый зайчишка», В.Баширова; </w:t>
            </w:r>
            <w:r w:rsidRPr="00D12909">
              <w:rPr>
                <w:color w:val="000000"/>
                <w:spacing w:val="-1"/>
                <w:lang w:val="en-US"/>
              </w:rPr>
              <w:t>X</w:t>
            </w:r>
            <w:r w:rsidRPr="00D12909">
              <w:rPr>
                <w:color w:val="000000"/>
                <w:spacing w:val="-1"/>
              </w:rPr>
              <w:t xml:space="preserve">. Халиков </w:t>
            </w:r>
            <w:r w:rsidRPr="00D12909">
              <w:rPr>
                <w:color w:val="000000"/>
              </w:rPr>
              <w:t xml:space="preserve">«Праздник», пер. М. Скороходова; 3. Нури «Считать умею» </w:t>
            </w:r>
            <w:r w:rsidRPr="00D12909">
              <w:rPr>
                <w:color w:val="000000"/>
                <w:spacing w:val="5"/>
              </w:rPr>
              <w:t xml:space="preserve">пер. Блантера; </w:t>
            </w:r>
            <w:r w:rsidRPr="00D12909">
              <w:rPr>
                <w:iCs/>
                <w:color w:val="000000"/>
                <w:spacing w:val="5"/>
              </w:rPr>
              <w:t xml:space="preserve">Р. </w:t>
            </w:r>
            <w:r w:rsidRPr="00D12909">
              <w:rPr>
                <w:color w:val="000000"/>
                <w:spacing w:val="5"/>
              </w:rPr>
              <w:t>Миннуллин, «Приезжайте в гости»</w:t>
            </w:r>
            <w:r w:rsidRPr="00D12909">
              <w:rPr>
                <w:color w:val="000000"/>
                <w:spacing w:val="26"/>
              </w:rPr>
              <w:t>,</w:t>
            </w:r>
            <w:r w:rsidRPr="00D12909">
              <w:rPr>
                <w:color w:val="000000"/>
                <w:spacing w:val="5"/>
              </w:rPr>
              <w:t xml:space="preserve"> пер. </w:t>
            </w:r>
            <w:r w:rsidRPr="00D12909">
              <w:rPr>
                <w:color w:val="000000"/>
                <w:spacing w:val="3"/>
              </w:rPr>
              <w:t>С. Малышева; Г.Тукай «Счастливый ребенок», «Кончил дело – гуляй смело».</w:t>
            </w:r>
          </w:p>
          <w:p w:rsidR="00432857" w:rsidRPr="00D12909" w:rsidRDefault="00432857" w:rsidP="00006C9C">
            <w:pPr>
              <w:shd w:val="clear" w:color="auto" w:fill="FFFFFF"/>
              <w:rPr>
                <w:b/>
                <w:bCs/>
                <w:color w:val="000000"/>
                <w:spacing w:val="4"/>
              </w:rPr>
            </w:pPr>
            <w:r w:rsidRPr="00D12909">
              <w:rPr>
                <w:b/>
                <w:bCs/>
                <w:color w:val="000000"/>
                <w:spacing w:val="4"/>
              </w:rPr>
              <w:t>Проза.</w:t>
            </w:r>
            <w:r w:rsidRPr="00D12909">
              <w:rPr>
                <w:color w:val="000000"/>
                <w:spacing w:val="4"/>
              </w:rPr>
              <w:t>Р. Фахреддин. «Воспитанный ребенок», пер. Р. Ахмета; В. Монасыпов «Куда бегут лекари?»;</w:t>
            </w:r>
            <w:r w:rsidRPr="00D12909">
              <w:rPr>
                <w:color w:val="000000"/>
                <w:spacing w:val="-5"/>
              </w:rPr>
              <w:t xml:space="preserve"> М. М. Хасанов «Птица </w:t>
            </w:r>
            <w:r w:rsidRPr="00D12909">
              <w:rPr>
                <w:color w:val="000000"/>
              </w:rPr>
              <w:t xml:space="preserve">Фариды», пер. М. Зарецкого; А. </w:t>
            </w:r>
            <w:r w:rsidRPr="00D12909">
              <w:rPr>
                <w:color w:val="000000"/>
                <w:lang w:val="en-US"/>
              </w:rPr>
              <w:t>X</w:t>
            </w:r>
            <w:r w:rsidRPr="00D12909">
              <w:rPr>
                <w:color w:val="000000"/>
              </w:rPr>
              <w:t>асанов. «Тихие улицы».</w:t>
            </w:r>
          </w:p>
          <w:p w:rsidR="00432857" w:rsidRPr="00D12909" w:rsidRDefault="00432857" w:rsidP="00006C9C">
            <w:pPr>
              <w:shd w:val="clear" w:color="auto" w:fill="FFFFFF"/>
              <w:ind w:right="163"/>
              <w:rPr>
                <w:b/>
                <w:bCs/>
                <w:color w:val="000000"/>
              </w:rPr>
            </w:pPr>
            <w:r w:rsidRPr="00D12909">
              <w:rPr>
                <w:b/>
                <w:bCs/>
                <w:color w:val="000000"/>
              </w:rPr>
              <w:t>Литературные сказки.</w:t>
            </w:r>
            <w:r w:rsidRPr="00D12909">
              <w:rPr>
                <w:color w:val="000000"/>
              </w:rPr>
              <w:t xml:space="preserve"> К. Насыри. «С</w:t>
            </w:r>
            <w:r w:rsidRPr="00D12909">
              <w:rPr>
                <w:color w:val="000000"/>
                <w:spacing w:val="23"/>
              </w:rPr>
              <w:t>купая</w:t>
            </w:r>
            <w:r w:rsidRPr="00D12909">
              <w:rPr>
                <w:color w:val="000000"/>
              </w:rPr>
              <w:t xml:space="preserve"> собака» (басня); Ф.Зариф. </w:t>
            </w:r>
            <w:r w:rsidRPr="00D12909">
              <w:rPr>
                <w:color w:val="000000"/>
                <w:spacing w:val="-6"/>
              </w:rPr>
              <w:t>«Родник», пер. Н. Бурсаковой; А. Гаффар. «Колокольчики</w:t>
            </w:r>
            <w:r w:rsidRPr="00D12909">
              <w:rPr>
                <w:color w:val="000000"/>
                <w:spacing w:val="-9"/>
              </w:rPr>
              <w:t>»; Р. Батулла «Сын-Журавль». пер. Э. Умерова;  Г. Тукай «Шурале».</w:t>
            </w:r>
          </w:p>
          <w:p w:rsidR="00432857" w:rsidRPr="00D12909" w:rsidRDefault="00432857" w:rsidP="00006C9C">
            <w:pPr>
              <w:shd w:val="clear" w:color="auto" w:fill="FFFFFF"/>
              <w:spacing w:before="48"/>
              <w:rPr>
                <w:b/>
                <w:iCs/>
                <w:color w:val="000000"/>
                <w:spacing w:val="-1"/>
              </w:rPr>
            </w:pPr>
            <w:r w:rsidRPr="00D12909">
              <w:rPr>
                <w:b/>
                <w:iCs/>
                <w:color w:val="000000"/>
                <w:spacing w:val="-1"/>
              </w:rPr>
              <w:lastRenderedPageBreak/>
              <w:t>Для заучивания наизусть</w:t>
            </w:r>
          </w:p>
          <w:p w:rsidR="00432857" w:rsidRPr="00D12909" w:rsidRDefault="00432857" w:rsidP="00006C9C">
            <w:pPr>
              <w:shd w:val="clear" w:color="auto" w:fill="FFFFFF"/>
              <w:spacing w:before="48"/>
              <w:rPr>
                <w:iCs/>
                <w:color w:val="000000"/>
                <w:spacing w:val="-1"/>
              </w:rPr>
            </w:pPr>
            <w:r w:rsidRPr="00D12909">
              <w:rPr>
                <w:iCs/>
                <w:color w:val="000000"/>
                <w:spacing w:val="-1"/>
              </w:rPr>
              <w:t>Ж. Тарджеманов.</w:t>
            </w:r>
            <w:r w:rsidRPr="00D12909">
              <w:rPr>
                <w:b/>
                <w:iCs/>
                <w:color w:val="000000"/>
                <w:spacing w:val="-1"/>
              </w:rPr>
              <w:t xml:space="preserve"> </w:t>
            </w:r>
            <w:r w:rsidRPr="00D12909">
              <w:rPr>
                <w:iCs/>
                <w:color w:val="000000"/>
                <w:spacing w:val="-1"/>
              </w:rPr>
              <w:t>«Зима», пер. М. Ивенсен; Р. Миннуллин. «Прощание с детским садом», пер. Э. Блиновой</w:t>
            </w:r>
          </w:p>
        </w:tc>
        <w:tc>
          <w:tcPr>
            <w:tcW w:w="1589" w:type="pct"/>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pPr>
              <w:rPr>
                <w:bCs/>
                <w:color w:val="000000"/>
                <w:spacing w:val="1"/>
              </w:rPr>
            </w:pPr>
            <w:r w:rsidRPr="00D12909">
              <w:rPr>
                <w:bCs/>
                <w:color w:val="000000"/>
                <w:spacing w:val="1"/>
              </w:rPr>
              <w:t xml:space="preserve">Слушание «Марш С.Сайдашева.» </w:t>
            </w:r>
          </w:p>
          <w:p w:rsidR="00432857" w:rsidRPr="00D12909" w:rsidRDefault="00432857" w:rsidP="00006C9C">
            <w:pPr>
              <w:rPr>
                <w:color w:val="000000"/>
                <w:spacing w:val="1"/>
              </w:rPr>
            </w:pPr>
            <w:r w:rsidRPr="00D12909">
              <w:rPr>
                <w:b/>
                <w:bCs/>
                <w:color w:val="000000"/>
                <w:spacing w:val="1"/>
              </w:rPr>
              <w:t>Песенки. Календарные обрядовые песни. «</w:t>
            </w:r>
            <w:r w:rsidRPr="00D12909">
              <w:rPr>
                <w:bCs/>
                <w:color w:val="000000"/>
                <w:spacing w:val="1"/>
              </w:rPr>
              <w:t xml:space="preserve">Загляни к </w:t>
            </w:r>
            <w:r w:rsidRPr="00D12909">
              <w:rPr>
                <w:color w:val="000000"/>
                <w:spacing w:val="1"/>
              </w:rPr>
              <w:t>нам солнышко», пер. Р. Ягафарова, перес. Л.</w:t>
            </w:r>
            <w:r w:rsidRPr="00D12909">
              <w:rPr>
                <w:color w:val="000000"/>
                <w:spacing w:val="5"/>
              </w:rPr>
              <w:t xml:space="preserve"> Кузьмина; «Нардуган, мой Нардуган…пер.Э. Каюмовой.; </w:t>
            </w:r>
            <w:r w:rsidRPr="00D12909">
              <w:rPr>
                <w:color w:val="000000"/>
                <w:spacing w:val="5"/>
              </w:rPr>
              <w:lastRenderedPageBreak/>
              <w:t>«Пальчики»</w:t>
            </w:r>
            <w:r w:rsidRPr="00D12909">
              <w:rPr>
                <w:color w:val="000000"/>
                <w:spacing w:val="-4"/>
              </w:rPr>
              <w:t xml:space="preserve"> пер. Р. Я|гфарова, перес. Л. Кузьмина; «Жаворонок, </w:t>
            </w:r>
            <w:r w:rsidRPr="00D12909">
              <w:rPr>
                <w:color w:val="000000"/>
                <w:spacing w:val="1"/>
              </w:rPr>
              <w:t>проснись..», пер. Р.   Ягафарова</w:t>
            </w:r>
          </w:p>
          <w:p w:rsidR="00432857" w:rsidRPr="00D12909" w:rsidRDefault="00432857" w:rsidP="00006C9C">
            <w:pPr>
              <w:rPr>
                <w:color w:val="000000"/>
                <w:spacing w:val="1"/>
              </w:rPr>
            </w:pPr>
            <w:r w:rsidRPr="00D12909">
              <w:rPr>
                <w:color w:val="000000"/>
                <w:spacing w:val="1"/>
              </w:rPr>
              <w:t>Разучивание песни «К</w:t>
            </w:r>
            <w:r w:rsidRPr="00D12909">
              <w:rPr>
                <w:color w:val="000000"/>
                <w:spacing w:val="1"/>
                <w:lang w:val="tt-RU"/>
              </w:rPr>
              <w:t>ө</w:t>
            </w:r>
            <w:r w:rsidRPr="00D12909">
              <w:rPr>
                <w:color w:val="000000"/>
                <w:spacing w:val="1"/>
              </w:rPr>
              <w:t>з» Г. Гараева</w:t>
            </w:r>
          </w:p>
          <w:p w:rsidR="00432857" w:rsidRPr="00D12909" w:rsidRDefault="00432857" w:rsidP="00006C9C">
            <w:pPr>
              <w:rPr>
                <w:color w:val="000000"/>
                <w:spacing w:val="1"/>
              </w:rPr>
            </w:pPr>
            <w:r w:rsidRPr="00D12909">
              <w:rPr>
                <w:color w:val="000000"/>
                <w:spacing w:val="1"/>
              </w:rPr>
              <w:t>Знакомство с народными музыкальными инструментами (гармонь, курай, кубыз, домбра)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p>
          <w:p w:rsidR="00432857" w:rsidRPr="00D12909" w:rsidRDefault="00432857" w:rsidP="00006C9C">
            <w:pPr>
              <w:rPr>
                <w:color w:val="000000"/>
                <w:spacing w:val="1"/>
              </w:rPr>
            </w:pPr>
            <w:r w:rsidRPr="00D12909">
              <w:rPr>
                <w:color w:val="000000"/>
                <w:spacing w:val="1"/>
              </w:rPr>
              <w:t>«Машина Камаз»,</w:t>
            </w:r>
          </w:p>
          <w:p w:rsidR="00432857" w:rsidRPr="00D12909" w:rsidRDefault="00432857" w:rsidP="00006C9C">
            <w:pPr>
              <w:rPr>
                <w:color w:val="000000"/>
                <w:spacing w:val="1"/>
              </w:rPr>
            </w:pPr>
            <w:r w:rsidRPr="00D12909">
              <w:rPr>
                <w:color w:val="000000"/>
                <w:spacing w:val="1"/>
              </w:rPr>
              <w:t>«</w:t>
            </w:r>
            <w:r w:rsidRPr="00D12909">
              <w:rPr>
                <w:color w:val="000000"/>
                <w:spacing w:val="1"/>
                <w:lang w:val="tt-RU"/>
              </w:rPr>
              <w:t>Ө</w:t>
            </w:r>
            <w:r w:rsidRPr="00D12909">
              <w:rPr>
                <w:color w:val="000000"/>
                <w:spacing w:val="1"/>
              </w:rPr>
              <w:t>чпочмак»</w:t>
            </w:r>
          </w:p>
          <w:p w:rsidR="00432857" w:rsidRPr="00D12909" w:rsidRDefault="00432857" w:rsidP="00006C9C">
            <w:pPr>
              <w:rPr>
                <w:b/>
                <w:color w:val="000000"/>
                <w:spacing w:val="1"/>
              </w:rPr>
            </w:pPr>
            <w:r w:rsidRPr="00D12909">
              <w:rPr>
                <w:b/>
                <w:color w:val="000000"/>
                <w:spacing w:val="1"/>
              </w:rPr>
              <w:t>Аппликация.</w:t>
            </w:r>
          </w:p>
          <w:p w:rsidR="00432857" w:rsidRPr="00D12909" w:rsidRDefault="00432857" w:rsidP="00006C9C">
            <w:pPr>
              <w:rPr>
                <w:color w:val="000000"/>
                <w:spacing w:val="1"/>
              </w:rPr>
            </w:pPr>
            <w:r w:rsidRPr="00D12909">
              <w:rPr>
                <w:color w:val="000000"/>
                <w:spacing w:val="1"/>
              </w:rPr>
              <w:t xml:space="preserve">«Мой город», </w:t>
            </w:r>
          </w:p>
          <w:p w:rsidR="00432857" w:rsidRPr="00D12909" w:rsidRDefault="00432857" w:rsidP="00006C9C">
            <w:pPr>
              <w:rPr>
                <w:color w:val="000000"/>
                <w:spacing w:val="1"/>
              </w:rPr>
            </w:pPr>
            <w:r w:rsidRPr="00D12909">
              <w:rPr>
                <w:color w:val="000000"/>
                <w:spacing w:val="1"/>
              </w:rPr>
              <w:t xml:space="preserve">«Кукла в национ. одежде», «Украсим фартук», </w:t>
            </w:r>
          </w:p>
          <w:p w:rsidR="00432857" w:rsidRPr="00D12909" w:rsidRDefault="00432857" w:rsidP="00006C9C">
            <w:pPr>
              <w:rPr>
                <w:b/>
                <w:color w:val="000000"/>
                <w:spacing w:val="1"/>
              </w:rPr>
            </w:pPr>
            <w:r w:rsidRPr="00D12909">
              <w:rPr>
                <w:b/>
                <w:color w:val="000000"/>
                <w:spacing w:val="1"/>
              </w:rPr>
              <w:t>Рисование.</w:t>
            </w:r>
          </w:p>
          <w:p w:rsidR="00432857" w:rsidRPr="00D12909" w:rsidRDefault="00432857" w:rsidP="00006C9C">
            <w:pPr>
              <w:rPr>
                <w:color w:val="000000"/>
                <w:spacing w:val="1"/>
              </w:rPr>
            </w:pPr>
            <w:r w:rsidRPr="00D12909">
              <w:rPr>
                <w:color w:val="000000"/>
                <w:spacing w:val="1"/>
              </w:rPr>
              <w:t>«Улица на которой я живу»,</w:t>
            </w:r>
          </w:p>
          <w:p w:rsidR="00432857" w:rsidRPr="00D12909" w:rsidRDefault="00432857" w:rsidP="00006C9C">
            <w:pPr>
              <w:rPr>
                <w:color w:val="000000"/>
                <w:spacing w:val="1"/>
              </w:rPr>
            </w:pPr>
            <w:r w:rsidRPr="00D12909">
              <w:rPr>
                <w:color w:val="000000"/>
                <w:spacing w:val="1"/>
              </w:rPr>
              <w:t>«Украсим скатерть»</w:t>
            </w:r>
          </w:p>
          <w:p w:rsidR="00432857" w:rsidRPr="00D12909" w:rsidRDefault="00432857" w:rsidP="00006C9C">
            <w:pPr>
              <w:rPr>
                <w:b/>
                <w:color w:val="000000"/>
                <w:spacing w:val="1"/>
              </w:rPr>
            </w:pPr>
            <w:r w:rsidRPr="00D12909">
              <w:rPr>
                <w:b/>
                <w:color w:val="000000"/>
                <w:spacing w:val="1"/>
              </w:rPr>
              <w:t>Праздник.</w:t>
            </w:r>
          </w:p>
          <w:p w:rsidR="00432857" w:rsidRPr="00D12909" w:rsidRDefault="00432857" w:rsidP="00006C9C">
            <w:pPr>
              <w:rPr>
                <w:color w:val="000000"/>
                <w:spacing w:val="1"/>
              </w:rPr>
            </w:pPr>
            <w:r w:rsidRPr="00D12909">
              <w:rPr>
                <w:color w:val="000000"/>
                <w:spacing w:val="1"/>
              </w:rPr>
              <w:t>«С</w:t>
            </w:r>
            <w:r w:rsidRPr="00D12909">
              <w:rPr>
                <w:color w:val="000000"/>
                <w:spacing w:val="1"/>
                <w:lang w:val="tt-RU"/>
              </w:rPr>
              <w:t>ө</w:t>
            </w:r>
            <w:r w:rsidRPr="00D12909">
              <w:rPr>
                <w:color w:val="000000"/>
                <w:spacing w:val="1"/>
              </w:rPr>
              <w:t>мбел</w:t>
            </w:r>
            <w:r w:rsidRPr="00D12909">
              <w:rPr>
                <w:color w:val="000000"/>
                <w:spacing w:val="1"/>
                <w:lang w:val="tt-RU"/>
              </w:rPr>
              <w:t>ә</w:t>
            </w:r>
            <w:r w:rsidRPr="00D12909">
              <w:rPr>
                <w:color w:val="000000"/>
                <w:spacing w:val="1"/>
              </w:rPr>
              <w:t>»</w:t>
            </w:r>
            <w:r w:rsidRPr="00D12909">
              <w:rPr>
                <w:color w:val="000000"/>
                <w:spacing w:val="1"/>
                <w:lang w:val="tt-RU"/>
              </w:rPr>
              <w:t xml:space="preserve">, </w:t>
            </w:r>
            <w:r w:rsidRPr="00D12909">
              <w:rPr>
                <w:color w:val="000000"/>
                <w:spacing w:val="1"/>
              </w:rPr>
              <w:t>«</w:t>
            </w:r>
            <w:r w:rsidRPr="00D12909">
              <w:rPr>
                <w:color w:val="000000"/>
                <w:spacing w:val="1"/>
                <w:lang w:val="tt-RU"/>
              </w:rPr>
              <w:t>Нардуган</w:t>
            </w:r>
            <w:r w:rsidRPr="00D12909">
              <w:rPr>
                <w:color w:val="000000"/>
                <w:spacing w:val="1"/>
              </w:rPr>
              <w:t>», «</w:t>
            </w:r>
            <w:r w:rsidRPr="00D12909">
              <w:rPr>
                <w:color w:val="000000"/>
                <w:spacing w:val="1"/>
                <w:lang w:val="tt-RU"/>
              </w:rPr>
              <w:t>Нәүрүз</w:t>
            </w:r>
            <w:r w:rsidRPr="00D12909">
              <w:rPr>
                <w:color w:val="000000"/>
                <w:spacing w:val="1"/>
              </w:rPr>
              <w:t>»</w:t>
            </w:r>
          </w:p>
          <w:p w:rsidR="00432857" w:rsidRPr="00D12909" w:rsidRDefault="00432857" w:rsidP="00006C9C">
            <w:pPr>
              <w:rPr>
                <w:bCs/>
                <w:color w:val="000000"/>
                <w:spacing w:val="1"/>
              </w:rPr>
            </w:pP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lastRenderedPageBreak/>
              <w:t>Россия</w:t>
            </w:r>
          </w:p>
        </w:tc>
      </w:tr>
      <w:tr w:rsidR="00432857" w:rsidRPr="00D12909" w:rsidTr="00672169">
        <w:tc>
          <w:tcPr>
            <w:tcW w:w="468" w:type="pct"/>
          </w:tcPr>
          <w:p w:rsidR="00432857" w:rsidRPr="00D12909" w:rsidRDefault="00432857" w:rsidP="00006C9C">
            <w:r w:rsidRPr="00D12909">
              <w:t>Ноябрь</w:t>
            </w:r>
            <w:r w:rsidRPr="00D12909">
              <w:rPr>
                <w:lang w:val="tt-RU"/>
              </w:rPr>
              <w:t xml:space="preserve"> - </w:t>
            </w:r>
            <w:r w:rsidRPr="00D12909">
              <w:t>апрель</w:t>
            </w:r>
          </w:p>
          <w:p w:rsidR="00432857" w:rsidRPr="00D12909" w:rsidRDefault="00432857" w:rsidP="00006C9C"/>
        </w:tc>
        <w:tc>
          <w:tcPr>
            <w:tcW w:w="654" w:type="pct"/>
          </w:tcPr>
          <w:p w:rsidR="00432857" w:rsidRPr="00D12909" w:rsidRDefault="00432857" w:rsidP="00006C9C">
            <w:pPr>
              <w:rPr>
                <w:rFonts w:eastAsia="Calibri"/>
                <w:b/>
                <w:lang w:eastAsia="en-US"/>
              </w:rPr>
            </w:pPr>
            <w:r w:rsidRPr="00D12909">
              <w:rPr>
                <w:rFonts w:eastAsia="Calibri"/>
                <w:b/>
                <w:lang w:eastAsia="en-US"/>
              </w:rPr>
              <w:t>Игры.</w:t>
            </w:r>
          </w:p>
          <w:p w:rsidR="00432857" w:rsidRPr="00D12909" w:rsidRDefault="00432857" w:rsidP="00006C9C">
            <w:pPr>
              <w:rPr>
                <w:rFonts w:eastAsia="Calibri"/>
                <w:lang w:eastAsia="en-US"/>
              </w:rPr>
            </w:pPr>
            <w:r w:rsidRPr="00D12909">
              <w:rPr>
                <w:rFonts w:eastAsia="Calibri"/>
                <w:lang w:eastAsia="en-US"/>
              </w:rPr>
              <w:t>« Жмурки», « Горелки», « Кот, какая сметана».</w:t>
            </w:r>
          </w:p>
          <w:p w:rsidR="00432857" w:rsidRPr="00D12909" w:rsidRDefault="00432857" w:rsidP="00006C9C">
            <w:pPr>
              <w:rPr>
                <w:rFonts w:eastAsia="Calibri"/>
                <w:lang w:eastAsia="en-US"/>
              </w:rPr>
            </w:pPr>
            <w:r w:rsidRPr="00D12909">
              <w:rPr>
                <w:rFonts w:eastAsia="Calibri"/>
                <w:lang w:eastAsia="en-US"/>
              </w:rPr>
              <w:t>Домино « Дымковские узоры», « Городецкие узоры», «Хохломские узоры»,  « Лото  « Русская игрушка».</w:t>
            </w:r>
          </w:p>
          <w:p w:rsidR="00432857" w:rsidRPr="00D12909" w:rsidRDefault="00432857" w:rsidP="00006C9C">
            <w:pPr>
              <w:rPr>
                <w:rFonts w:eastAsia="Calibri"/>
                <w:lang w:eastAsia="en-US"/>
              </w:rPr>
            </w:pPr>
            <w:r w:rsidRPr="00D12909">
              <w:rPr>
                <w:rFonts w:eastAsia="Calibri"/>
                <w:lang w:eastAsia="en-US"/>
              </w:rPr>
              <w:t xml:space="preserve">« Скажи за героев сказки», « Король , прими нас на работу», </w:t>
            </w:r>
          </w:p>
          <w:p w:rsidR="00432857" w:rsidRPr="00D12909" w:rsidRDefault="00432857" w:rsidP="00006C9C">
            <w:pPr>
              <w:rPr>
                <w:rFonts w:eastAsia="Calibri"/>
                <w:lang w:eastAsia="en-US"/>
              </w:rPr>
            </w:pPr>
            <w:r w:rsidRPr="00D12909">
              <w:rPr>
                <w:rFonts w:eastAsia="Calibri"/>
                <w:lang w:eastAsia="en-US"/>
              </w:rPr>
              <w:t xml:space="preserve">« Черное и белое», « Ой, болит!»«Мышеловка», «Горелки», «Бубенцы», «В саду ли в огороде»,« В хороводе мы были», « На зеленом лугу», « Кострома- Кострома», </w:t>
            </w:r>
          </w:p>
          <w:p w:rsidR="00432857" w:rsidRPr="00D12909" w:rsidRDefault="00432857" w:rsidP="00006C9C">
            <w:pPr>
              <w:rPr>
                <w:rFonts w:eastAsia="Calibri"/>
                <w:lang w:eastAsia="en-US"/>
              </w:rPr>
            </w:pPr>
            <w:r w:rsidRPr="00D12909">
              <w:rPr>
                <w:rFonts w:eastAsia="Calibri"/>
                <w:lang w:eastAsia="en-US"/>
              </w:rPr>
              <w:t>« Верба-вербочка»,</w:t>
            </w:r>
          </w:p>
          <w:p w:rsidR="00432857" w:rsidRPr="00D12909" w:rsidRDefault="00432857" w:rsidP="00006C9C">
            <w:r w:rsidRPr="00D12909">
              <w:t>« Кот, какая сметана»</w:t>
            </w:r>
          </w:p>
        </w:tc>
        <w:tc>
          <w:tcPr>
            <w:tcW w:w="935" w:type="pct"/>
          </w:tcPr>
          <w:p w:rsidR="00432857" w:rsidRPr="00D12909" w:rsidRDefault="00432857" w:rsidP="00006C9C">
            <w:pPr>
              <w:rPr>
                <w:lang w:val="tt-RU"/>
              </w:rPr>
            </w:pPr>
            <w:r w:rsidRPr="00D12909">
              <w:rPr>
                <w:b/>
              </w:rPr>
              <w:t>Беседы.</w:t>
            </w:r>
            <w:r w:rsidRPr="00D12909">
              <w:t xml:space="preserve"> </w:t>
            </w:r>
          </w:p>
          <w:p w:rsidR="00432857" w:rsidRPr="00D12909" w:rsidRDefault="00432857" w:rsidP="00006C9C">
            <w:r w:rsidRPr="00D12909">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432857" w:rsidRPr="00D12909" w:rsidRDefault="00432857" w:rsidP="00006C9C"/>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lang w:eastAsia="en-US"/>
              </w:rPr>
            </w:pPr>
            <w:r w:rsidRPr="00D12909">
              <w:rPr>
                <w:rFonts w:eastAsia="Calibri"/>
                <w:lang w:eastAsia="en-US"/>
              </w:rPr>
              <w:t>« Морозко»,</w:t>
            </w:r>
          </w:p>
          <w:p w:rsidR="00432857" w:rsidRPr="00D12909" w:rsidRDefault="00432857" w:rsidP="00006C9C">
            <w:pPr>
              <w:rPr>
                <w:rFonts w:eastAsia="Calibri"/>
                <w:lang w:eastAsia="en-US"/>
              </w:rPr>
            </w:pPr>
            <w:r w:rsidRPr="00D12909">
              <w:rPr>
                <w:rFonts w:eastAsia="Calibri"/>
                <w:lang w:eastAsia="en-US"/>
              </w:rPr>
              <w:t xml:space="preserve"> «Царевна-лягушка».</w:t>
            </w:r>
          </w:p>
          <w:p w:rsidR="00432857" w:rsidRPr="00D12909" w:rsidRDefault="00432857" w:rsidP="00006C9C">
            <w:pPr>
              <w:rPr>
                <w:rFonts w:eastAsia="Calibri"/>
                <w:lang w:eastAsia="en-US"/>
              </w:rPr>
            </w:pPr>
            <w:r w:rsidRPr="00D12909">
              <w:rPr>
                <w:rFonts w:eastAsia="Calibri"/>
                <w:lang w:eastAsia="en-US"/>
              </w:rPr>
              <w:t xml:space="preserve"> « Сивка –бурка», </w:t>
            </w:r>
          </w:p>
          <w:p w:rsidR="00432857" w:rsidRPr="00D12909" w:rsidRDefault="00432857" w:rsidP="00006C9C">
            <w:pPr>
              <w:rPr>
                <w:rFonts w:eastAsia="Calibri"/>
                <w:lang w:eastAsia="en-US"/>
              </w:rPr>
            </w:pPr>
            <w:r w:rsidRPr="00D12909">
              <w:rPr>
                <w:rFonts w:eastAsia="Calibri"/>
                <w:lang w:eastAsia="en-US"/>
              </w:rPr>
              <w:t xml:space="preserve">« Хаврошечка», </w:t>
            </w:r>
          </w:p>
          <w:p w:rsidR="00432857" w:rsidRPr="00D12909" w:rsidRDefault="00432857" w:rsidP="00006C9C">
            <w:pPr>
              <w:rPr>
                <w:rFonts w:eastAsia="Calibri"/>
                <w:lang w:eastAsia="en-US"/>
              </w:rPr>
            </w:pPr>
            <w:r w:rsidRPr="00D12909">
              <w:rPr>
                <w:rFonts w:eastAsia="Calibri"/>
                <w:lang w:eastAsia="en-US"/>
              </w:rPr>
              <w:t>« Снегурочка».</w:t>
            </w:r>
          </w:p>
          <w:p w:rsidR="00432857" w:rsidRPr="00D12909" w:rsidRDefault="00432857" w:rsidP="00006C9C">
            <w:pPr>
              <w:rPr>
                <w:rFonts w:eastAsia="Calibri"/>
                <w:b/>
                <w:lang w:eastAsia="en-US"/>
              </w:rPr>
            </w:pPr>
            <w:r w:rsidRPr="00D12909">
              <w:rPr>
                <w:rFonts w:eastAsia="Calibri"/>
                <w:b/>
                <w:lang w:eastAsia="en-US"/>
              </w:rPr>
              <w:t>Поэзия.</w:t>
            </w:r>
          </w:p>
          <w:p w:rsidR="00432857" w:rsidRPr="00D12909" w:rsidRDefault="00432857" w:rsidP="00006C9C">
            <w:pPr>
              <w:rPr>
                <w:rFonts w:eastAsia="Calibri"/>
                <w:lang w:eastAsia="en-US"/>
              </w:rPr>
            </w:pPr>
            <w:r w:rsidRPr="00D12909">
              <w:rPr>
                <w:rFonts w:eastAsia="Calibri"/>
                <w:lang w:eastAsia="en-US"/>
              </w:rPr>
              <w:t>А. Блок «На лугу», С. Есенин «Пороша», М. Лермонтов  «Горные вершины»</w:t>
            </w:r>
          </w:p>
          <w:p w:rsidR="00432857" w:rsidRPr="00D12909" w:rsidRDefault="00432857" w:rsidP="00006C9C">
            <w:pPr>
              <w:rPr>
                <w:rFonts w:eastAsia="Calibri"/>
                <w:lang w:eastAsia="en-US"/>
              </w:rPr>
            </w:pPr>
            <w:r w:rsidRPr="00D12909">
              <w:rPr>
                <w:rFonts w:eastAsia="Calibri"/>
                <w:b/>
                <w:lang w:eastAsia="en-US"/>
              </w:rPr>
              <w:t>Проза.</w:t>
            </w:r>
          </w:p>
          <w:p w:rsidR="00432857" w:rsidRPr="00D12909" w:rsidRDefault="00432857" w:rsidP="00006C9C">
            <w:pPr>
              <w:rPr>
                <w:rFonts w:eastAsia="Calibri"/>
                <w:lang w:eastAsia="en-US"/>
              </w:rPr>
            </w:pPr>
            <w:r w:rsidRPr="00D12909">
              <w:rPr>
                <w:rFonts w:eastAsia="Calibri"/>
                <w:lang w:eastAsia="en-US"/>
              </w:rPr>
              <w:t>А.Куприн «Слон», М. Зощенко «Великие путешественники» , Е. Носов «Как ворона на крыше заблудилась»</w:t>
            </w:r>
          </w:p>
          <w:p w:rsidR="00432857" w:rsidRPr="00D12909" w:rsidRDefault="00432857" w:rsidP="00006C9C">
            <w:pPr>
              <w:rPr>
                <w:rFonts w:eastAsia="Calibri"/>
                <w:b/>
                <w:lang w:eastAsia="en-US"/>
              </w:rPr>
            </w:pPr>
            <w:r w:rsidRPr="00D12909">
              <w:rPr>
                <w:rFonts w:eastAsia="Calibri"/>
                <w:b/>
                <w:lang w:eastAsia="en-US"/>
              </w:rPr>
              <w:t>Литературные сказки.</w:t>
            </w:r>
          </w:p>
          <w:p w:rsidR="00432857" w:rsidRPr="00D12909" w:rsidRDefault="00432857" w:rsidP="00006C9C">
            <w:pPr>
              <w:rPr>
                <w:rFonts w:eastAsia="Calibri"/>
                <w:lang w:eastAsia="en-US"/>
              </w:rPr>
            </w:pPr>
            <w:r w:rsidRPr="00D12909">
              <w:rPr>
                <w:rFonts w:eastAsia="Calibri"/>
                <w:lang w:eastAsia="en-US"/>
              </w:rPr>
              <w:t>А. Пушкин «Сказка о мертвой царевне и о семи богатырях», П. Ершов «Конек – горбунок»</w:t>
            </w:r>
          </w:p>
          <w:p w:rsidR="00432857" w:rsidRPr="00D12909" w:rsidRDefault="00432857" w:rsidP="00006C9C">
            <w:pPr>
              <w:rPr>
                <w:rFonts w:eastAsia="Calibri"/>
                <w:u w:val="single"/>
                <w:lang w:eastAsia="en-US"/>
              </w:rPr>
            </w:pPr>
          </w:p>
          <w:p w:rsidR="00432857" w:rsidRPr="00D12909" w:rsidRDefault="00432857" w:rsidP="00006C9C"/>
        </w:tc>
        <w:tc>
          <w:tcPr>
            <w:tcW w:w="1589" w:type="pct"/>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pPr>
              <w:rPr>
                <w:rFonts w:eastAsia="Calibri"/>
                <w:lang w:eastAsia="en-US"/>
              </w:rPr>
            </w:pPr>
            <w:r w:rsidRPr="00D12909">
              <w:rPr>
                <w:rFonts w:eastAsia="Calibri"/>
                <w:b/>
                <w:lang w:eastAsia="en-US"/>
              </w:rPr>
              <w:t>Песенки.</w:t>
            </w:r>
            <w:r w:rsidRPr="00D12909">
              <w:rPr>
                <w:rFonts w:eastAsia="Calibri"/>
                <w:lang w:eastAsia="en-US"/>
              </w:rPr>
              <w:t xml:space="preserve"> «Лиса рожью шла…», « Чигарики-чок-чигарок…»,  « Зима пришла…», «Идет матушка весна…», « Когда солнышко взойдет, роса на землю падет…»</w:t>
            </w:r>
          </w:p>
          <w:p w:rsidR="00432857" w:rsidRPr="00D12909" w:rsidRDefault="00432857" w:rsidP="00006C9C">
            <w:pPr>
              <w:rPr>
                <w:rFonts w:eastAsia="Calibri"/>
                <w:lang w:eastAsia="en-US"/>
              </w:rPr>
            </w:pPr>
            <w:r w:rsidRPr="00D12909">
              <w:rPr>
                <w:rFonts w:eastAsia="Calibri"/>
                <w:b/>
                <w:lang w:eastAsia="en-US"/>
              </w:rPr>
              <w:t>Сказки и былины.</w:t>
            </w:r>
            <w:r w:rsidRPr="00D12909">
              <w:rPr>
                <w:rFonts w:eastAsia="Calibri"/>
                <w:lang w:eastAsia="en-US"/>
              </w:rPr>
              <w:t xml:space="preserve"> «Илья Муромец и Соловей-разбойник», « Василиса Прекрасная»,         « Волк и Лиса», « Добрыня и Змей»,  « Садко», « Семь Симеонов- семь работников», « Сынко Филипко», « Не плюй в колодец- пригодится воды напиться», « Снегурочка»</w:t>
            </w:r>
          </w:p>
          <w:p w:rsidR="00432857" w:rsidRPr="00D12909" w:rsidRDefault="00432857" w:rsidP="00006C9C">
            <w:pPr>
              <w:rPr>
                <w:rFonts w:eastAsia="Calibri"/>
                <w:lang w:eastAsia="en-US"/>
              </w:rPr>
            </w:pPr>
            <w:r w:rsidRPr="00D12909">
              <w:rPr>
                <w:rFonts w:eastAsia="Calibri"/>
                <w:b/>
                <w:lang w:eastAsia="en-US"/>
              </w:rPr>
              <w:t>Заучивание колыбельных песен и приговорок,  ознакомление с музыкальными инструментами</w:t>
            </w:r>
            <w:r w:rsidRPr="00D12909">
              <w:rPr>
                <w:rFonts w:eastAsia="Calibri"/>
                <w:lang w:eastAsia="en-US"/>
              </w:rPr>
              <w:t xml:space="preserve"> (дудка, треугольники, деревянные ложки). Игра на них.</w:t>
            </w:r>
          </w:p>
          <w:p w:rsidR="00432857" w:rsidRPr="00D12909" w:rsidRDefault="00432857" w:rsidP="00006C9C">
            <w:pPr>
              <w:rPr>
                <w:rFonts w:eastAsia="Calibri"/>
                <w:b/>
                <w:lang w:eastAsia="en-US"/>
              </w:rPr>
            </w:pPr>
            <w:r w:rsidRPr="00D12909">
              <w:rPr>
                <w:rFonts w:eastAsia="Calibri"/>
                <w:b/>
                <w:lang w:eastAsia="en-US"/>
              </w:rPr>
              <w:t xml:space="preserve">Пение русских  народных песен. </w:t>
            </w:r>
          </w:p>
          <w:p w:rsidR="00432857" w:rsidRPr="00D12909" w:rsidRDefault="00432857" w:rsidP="00006C9C">
            <w:pPr>
              <w:rPr>
                <w:rFonts w:eastAsia="Calibri"/>
                <w:u w:val="single"/>
                <w:lang w:eastAsia="en-US"/>
              </w:rPr>
            </w:pPr>
            <w:r w:rsidRPr="00D12909">
              <w:rPr>
                <w:rFonts w:eastAsia="Calibri"/>
                <w:lang w:eastAsia="en-US"/>
              </w:rPr>
              <w:t>« Лиса по лесу ходила», « А я по лугу», « Ходит зайка по саду»,» Скок- скок- поскок», « Во поле береза стояла», « Как пошли наши подружки».</w:t>
            </w:r>
          </w:p>
          <w:p w:rsidR="00432857" w:rsidRPr="00D12909" w:rsidRDefault="00432857" w:rsidP="00006C9C">
            <w:pPr>
              <w:rPr>
                <w:rFonts w:eastAsia="Calibri"/>
                <w:lang w:eastAsia="en-US"/>
              </w:rPr>
            </w:pPr>
            <w:r w:rsidRPr="00D12909">
              <w:rPr>
                <w:rFonts w:eastAsia="Calibri"/>
                <w:lang w:eastAsia="en-US"/>
              </w:rPr>
              <w:t>Сочинение детьми танцев под фонограмму русских народных мелодий.</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t xml:space="preserve"> Дымковская лошадка», «Мишка» (по Богородской игрушке)</w:t>
            </w:r>
          </w:p>
          <w:p w:rsidR="00432857" w:rsidRPr="00D12909" w:rsidRDefault="00432857" w:rsidP="00006C9C">
            <w:pPr>
              <w:rPr>
                <w:rFonts w:ascii="Calibri" w:eastAsia="Calibri" w:hAnsi="Calibri"/>
                <w:b/>
                <w:color w:val="000000"/>
                <w:spacing w:val="1"/>
                <w:lang w:eastAsia="en-US"/>
              </w:rPr>
            </w:pPr>
            <w:r w:rsidRPr="00D12909">
              <w:rPr>
                <w:rFonts w:ascii="Calibri" w:eastAsia="Calibri" w:hAnsi="Calibri"/>
                <w:b/>
                <w:color w:val="000000"/>
                <w:spacing w:val="1"/>
                <w:lang w:eastAsia="en-US"/>
              </w:rPr>
              <w:t>Аппликация.</w:t>
            </w:r>
            <w:r w:rsidRPr="00D12909">
              <w:rPr>
                <w:rFonts w:eastAsia="Calibri"/>
                <w:lang w:eastAsia="en-US"/>
              </w:rPr>
              <w:t xml:space="preserve"> «Волшебная яблоня» (по сказке «Хаврошечка»), коллективная  «Хоровод матрешек» .</w:t>
            </w:r>
          </w:p>
          <w:p w:rsidR="00432857" w:rsidRPr="00D12909" w:rsidRDefault="00432857" w:rsidP="00006C9C">
            <w:pPr>
              <w:rPr>
                <w:rFonts w:eastAsia="Calibri"/>
                <w:lang w:eastAsia="en-US"/>
              </w:rPr>
            </w:pPr>
            <w:r w:rsidRPr="00D12909">
              <w:rPr>
                <w:rFonts w:ascii="Calibri" w:eastAsia="Calibri" w:hAnsi="Calibri"/>
                <w:b/>
                <w:color w:val="000000"/>
                <w:spacing w:val="1"/>
                <w:lang w:eastAsia="en-US"/>
              </w:rPr>
              <w:lastRenderedPageBreak/>
              <w:t>Рисование.</w:t>
            </w:r>
            <w:r w:rsidRPr="00D12909">
              <w:rPr>
                <w:rFonts w:eastAsia="Calibri"/>
                <w:lang w:eastAsia="en-US"/>
              </w:rPr>
              <w:t xml:space="preserve"> «Хохломские узоры», </w:t>
            </w:r>
          </w:p>
          <w:p w:rsidR="00432857" w:rsidRPr="00D12909" w:rsidRDefault="00432857" w:rsidP="00006C9C">
            <w:pPr>
              <w:rPr>
                <w:rFonts w:ascii="Calibri" w:eastAsia="Calibri" w:hAnsi="Calibri"/>
                <w:b/>
                <w:color w:val="000000"/>
                <w:spacing w:val="1"/>
                <w:lang w:eastAsia="en-US"/>
              </w:rPr>
            </w:pPr>
            <w:r w:rsidRPr="00D12909">
              <w:rPr>
                <w:rFonts w:eastAsia="Calibri"/>
                <w:lang w:eastAsia="en-US"/>
              </w:rPr>
              <w:t>«Гжельские узоры»</w:t>
            </w:r>
          </w:p>
          <w:p w:rsidR="00432857" w:rsidRPr="00D12909" w:rsidRDefault="00432857" w:rsidP="00006C9C">
            <w:pPr>
              <w:rPr>
                <w:rFonts w:eastAsia="Calibri"/>
                <w:lang w:eastAsia="en-US"/>
              </w:rPr>
            </w:pPr>
            <w:r w:rsidRPr="00D12909">
              <w:rPr>
                <w:rFonts w:eastAsia="Calibri"/>
                <w:b/>
                <w:lang w:eastAsia="en-US"/>
              </w:rPr>
              <w:t>Праздники.</w:t>
            </w:r>
            <w:r w:rsidRPr="00D12909">
              <w:rPr>
                <w:rFonts w:eastAsia="Calibri"/>
                <w:lang w:eastAsia="en-US"/>
              </w:rPr>
              <w:t xml:space="preserve"> «Пришла Коляда - отворяй ворота», «Масленица».</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lastRenderedPageBreak/>
              <w:t>Башкортостан</w:t>
            </w:r>
          </w:p>
        </w:tc>
      </w:tr>
      <w:tr w:rsidR="00432857" w:rsidRPr="00D12909" w:rsidTr="00672169">
        <w:tc>
          <w:tcPr>
            <w:tcW w:w="468" w:type="pct"/>
          </w:tcPr>
          <w:p w:rsidR="00432857" w:rsidRPr="00D12909" w:rsidRDefault="00432857" w:rsidP="00006C9C">
            <w:r w:rsidRPr="00D12909">
              <w:t>Декабрь</w:t>
            </w:r>
          </w:p>
          <w:p w:rsidR="00432857" w:rsidRPr="00D12909" w:rsidRDefault="00432857" w:rsidP="00006C9C">
            <w:pPr>
              <w:rPr>
                <w:b/>
              </w:rPr>
            </w:pPr>
          </w:p>
        </w:tc>
        <w:tc>
          <w:tcPr>
            <w:tcW w:w="654" w:type="pct"/>
          </w:tcPr>
          <w:p w:rsidR="00432857" w:rsidRPr="00D12909" w:rsidRDefault="00432857" w:rsidP="00006C9C">
            <w:r w:rsidRPr="00D12909">
              <w:rPr>
                <w:b/>
              </w:rPr>
              <w:t>Игры.</w:t>
            </w:r>
            <w:r w:rsidRPr="00D12909">
              <w:t xml:space="preserve"> </w:t>
            </w:r>
          </w:p>
          <w:p w:rsidR="00432857" w:rsidRPr="00D12909" w:rsidRDefault="00432857" w:rsidP="00006C9C">
            <w:r w:rsidRPr="00D12909">
              <w:t>«Медный пень» (Бакыр букэн), «Палка-кидалка» (Сойоштаяк), «Стрелок» (Уксы)</w:t>
            </w:r>
          </w:p>
        </w:tc>
        <w:tc>
          <w:tcPr>
            <w:tcW w:w="935" w:type="pct"/>
          </w:tcPr>
          <w:p w:rsidR="00432857" w:rsidRPr="00D12909" w:rsidRDefault="00432857" w:rsidP="00006C9C">
            <w:pPr>
              <w:rPr>
                <w:b/>
              </w:rPr>
            </w:pPr>
            <w:r w:rsidRPr="00D12909">
              <w:rPr>
                <w:b/>
              </w:rPr>
              <w:t>Беседы.</w:t>
            </w:r>
          </w:p>
          <w:p w:rsidR="00432857" w:rsidRPr="00D12909" w:rsidRDefault="00432857" w:rsidP="00006C9C">
            <w:pPr>
              <w:rPr>
                <w:b/>
              </w:rPr>
            </w:pPr>
            <w:r w:rsidRPr="00D12909">
              <w:t>«Чем славится Башкортостан»</w:t>
            </w:r>
            <w:r w:rsidRPr="00D12909">
              <w:rPr>
                <w:b/>
              </w:rPr>
              <w:t xml:space="preserve">, </w:t>
            </w:r>
            <w:r w:rsidRPr="00D12909">
              <w:t>«Национальные блюда башкирского народа»,</w:t>
            </w:r>
          </w:p>
          <w:p w:rsidR="00432857" w:rsidRPr="00D12909" w:rsidRDefault="00432857" w:rsidP="00006C9C">
            <w:pPr>
              <w:rPr>
                <w:b/>
              </w:rPr>
            </w:pPr>
            <w:r w:rsidRPr="00D12909">
              <w:t xml:space="preserve">«Древняя форма пчеловодства – «бортничество». </w:t>
            </w:r>
          </w:p>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lang w:eastAsia="en-US"/>
              </w:rPr>
            </w:pPr>
            <w:r w:rsidRPr="00D12909">
              <w:rPr>
                <w:rFonts w:eastAsia="Calibri"/>
                <w:lang w:eastAsia="en-US"/>
              </w:rPr>
              <w:t>«Ленивая девочка» «Сказка о курае», «Башкирский праздник» переводы  Р. Шафикова</w:t>
            </w:r>
          </w:p>
          <w:p w:rsidR="00432857" w:rsidRPr="00D12909" w:rsidRDefault="00432857" w:rsidP="00006C9C">
            <w:pPr>
              <w:rPr>
                <w:rFonts w:eastAsia="Calibri"/>
                <w:b/>
                <w:lang w:eastAsia="en-US"/>
              </w:rPr>
            </w:pPr>
            <w:r w:rsidRPr="00D12909">
              <w:rPr>
                <w:rFonts w:eastAsia="Calibri"/>
                <w:b/>
                <w:lang w:eastAsia="en-US"/>
              </w:rPr>
              <w:t>Поэзия.</w:t>
            </w:r>
          </w:p>
          <w:p w:rsidR="00432857" w:rsidRPr="00D12909" w:rsidRDefault="00432857" w:rsidP="00006C9C">
            <w:pPr>
              <w:rPr>
                <w:rFonts w:eastAsia="Calibri"/>
                <w:lang w:eastAsia="en-US"/>
              </w:rPr>
            </w:pPr>
            <w:r w:rsidRPr="00D12909">
              <w:rPr>
                <w:rFonts w:eastAsia="Calibri"/>
                <w:lang w:eastAsia="en-US"/>
              </w:rPr>
              <w:t>А. Игебаев «День победы»  Ф. Рахимгулова «Праздничные дары»</w:t>
            </w:r>
          </w:p>
          <w:p w:rsidR="00432857" w:rsidRPr="00D12909" w:rsidRDefault="00432857" w:rsidP="00006C9C">
            <w:pPr>
              <w:rPr>
                <w:rFonts w:eastAsia="Calibri"/>
                <w:lang w:eastAsia="en-US"/>
              </w:rPr>
            </w:pPr>
          </w:p>
        </w:tc>
        <w:tc>
          <w:tcPr>
            <w:tcW w:w="1589" w:type="pct"/>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pPr>
              <w:rPr>
                <w:rFonts w:eastAsia="Calibri"/>
                <w:lang w:eastAsia="en-US"/>
              </w:rPr>
            </w:pPr>
            <w:r w:rsidRPr="00D12909">
              <w:rPr>
                <w:rFonts w:eastAsia="Calibri"/>
                <w:lang w:eastAsia="en-US"/>
              </w:rPr>
              <w:t xml:space="preserve">Песенки, потешки, считалки. </w:t>
            </w:r>
          </w:p>
          <w:p w:rsidR="00432857" w:rsidRPr="00D12909" w:rsidRDefault="00432857" w:rsidP="00006C9C">
            <w:pPr>
              <w:rPr>
                <w:rFonts w:eastAsia="Calibri"/>
                <w:lang w:eastAsia="en-US"/>
              </w:rPr>
            </w:pPr>
            <w:r w:rsidRPr="00D12909">
              <w:rPr>
                <w:rFonts w:eastAsia="Calibri"/>
                <w:lang w:eastAsia="en-US"/>
              </w:rPr>
              <w:t xml:space="preserve">« Чудесная камышинка».  Пересказ  Л.Кузьмина, « Голоса». Пересказ  Л.Кузьмина, </w:t>
            </w:r>
          </w:p>
          <w:p w:rsidR="00432857" w:rsidRPr="00D12909" w:rsidRDefault="00432857" w:rsidP="00006C9C">
            <w:pPr>
              <w:rPr>
                <w:rFonts w:eastAsia="Calibri"/>
                <w:lang w:eastAsia="en-US"/>
              </w:rPr>
            </w:pPr>
            <w:r w:rsidRPr="00D12909">
              <w:rPr>
                <w:rFonts w:eastAsia="Calibri"/>
                <w:lang w:eastAsia="en-US"/>
              </w:rPr>
              <w:t>« Пальчики». Пересказ  Л.Кузьмина, « Двенадцать девчонок». Пересказ  Л.Кузьмина.</w:t>
            </w:r>
          </w:p>
          <w:p w:rsidR="00432857" w:rsidRPr="00D12909" w:rsidRDefault="00432857" w:rsidP="00006C9C">
            <w:pPr>
              <w:rPr>
                <w:bCs/>
                <w:color w:val="000000"/>
                <w:spacing w:val="1"/>
              </w:rPr>
            </w:pPr>
            <w:r w:rsidRPr="00D12909">
              <w:rPr>
                <w:bCs/>
                <w:color w:val="000000"/>
                <w:spacing w:val="1"/>
              </w:rPr>
              <w:t>Ознакомление с музыкальным инструментом кубыз.</w:t>
            </w:r>
          </w:p>
          <w:p w:rsidR="00432857" w:rsidRPr="00D12909" w:rsidRDefault="00432857" w:rsidP="00006C9C">
            <w:pPr>
              <w:rPr>
                <w:bCs/>
                <w:color w:val="000000"/>
                <w:spacing w:val="1"/>
              </w:rPr>
            </w:pPr>
            <w:r w:rsidRPr="00D12909">
              <w:rPr>
                <w:bCs/>
                <w:color w:val="000000"/>
                <w:spacing w:val="1"/>
              </w:rPr>
              <w:t>Слушание башкирской народной мелодии «Гульназира»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rPr>
                <w:color w:val="000000"/>
                <w:spacing w:val="1"/>
              </w:rPr>
              <w:t xml:space="preserve"> «Мишка с бочонком меда».</w:t>
            </w:r>
          </w:p>
          <w:p w:rsidR="00432857" w:rsidRPr="00D12909" w:rsidRDefault="00432857" w:rsidP="00006C9C">
            <w:pPr>
              <w:rPr>
                <w:b/>
                <w:color w:val="000000"/>
                <w:spacing w:val="1"/>
              </w:rPr>
            </w:pPr>
            <w:r w:rsidRPr="00D12909">
              <w:rPr>
                <w:b/>
                <w:color w:val="000000"/>
                <w:spacing w:val="1"/>
              </w:rPr>
              <w:t>Аппликация.</w:t>
            </w:r>
            <w:r w:rsidRPr="00D12909">
              <w:rPr>
                <w:color w:val="000000"/>
                <w:spacing w:val="1"/>
              </w:rPr>
              <w:t xml:space="preserve"> «Ичиги для джигита».</w:t>
            </w:r>
          </w:p>
          <w:p w:rsidR="00432857" w:rsidRPr="00D12909" w:rsidRDefault="00432857" w:rsidP="00006C9C">
            <w:pPr>
              <w:rPr>
                <w:b/>
                <w:color w:val="000000"/>
                <w:spacing w:val="1"/>
              </w:rPr>
            </w:pPr>
            <w:r w:rsidRPr="00D12909">
              <w:rPr>
                <w:b/>
                <w:color w:val="000000"/>
                <w:spacing w:val="1"/>
              </w:rPr>
              <w:t>Рисование.</w:t>
            </w:r>
            <w:r w:rsidRPr="00D12909">
              <w:t xml:space="preserve"> «Роскошный кафтан (жилет)».</w:t>
            </w:r>
          </w:p>
          <w:p w:rsidR="00432857" w:rsidRPr="00D12909" w:rsidRDefault="00432857" w:rsidP="00006C9C">
            <w:pPr>
              <w:rPr>
                <w:rFonts w:eastAsia="Calibri"/>
                <w:lang w:eastAsia="en-US"/>
              </w:rPr>
            </w:pPr>
            <w:r w:rsidRPr="00D12909">
              <w:rPr>
                <w:rFonts w:eastAsia="Calibri"/>
                <w:b/>
                <w:lang w:eastAsia="en-US"/>
              </w:rPr>
              <w:t>Праздники.</w:t>
            </w:r>
            <w:r w:rsidRPr="00D12909">
              <w:rPr>
                <w:rFonts w:eastAsia="Calibri"/>
                <w:lang w:eastAsia="en-US"/>
              </w:rPr>
              <w:t xml:space="preserve"> «Каргатуй».</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Чувашия</w:t>
            </w:r>
          </w:p>
        </w:tc>
      </w:tr>
      <w:tr w:rsidR="00432857" w:rsidRPr="00D12909" w:rsidTr="00672169">
        <w:tc>
          <w:tcPr>
            <w:tcW w:w="468" w:type="pct"/>
          </w:tcPr>
          <w:p w:rsidR="00432857" w:rsidRPr="00D12909" w:rsidRDefault="00432857" w:rsidP="00006C9C">
            <w:r w:rsidRPr="00D12909">
              <w:t>Январь</w:t>
            </w:r>
          </w:p>
          <w:p w:rsidR="00432857" w:rsidRPr="00D12909" w:rsidRDefault="00432857" w:rsidP="00006C9C">
            <w:pPr>
              <w:rPr>
                <w:b/>
              </w:rPr>
            </w:pPr>
          </w:p>
        </w:tc>
        <w:tc>
          <w:tcPr>
            <w:tcW w:w="654" w:type="pct"/>
          </w:tcPr>
          <w:p w:rsidR="00432857" w:rsidRPr="00D12909" w:rsidRDefault="00432857" w:rsidP="00006C9C">
            <w:r w:rsidRPr="00D12909">
              <w:rPr>
                <w:b/>
              </w:rPr>
              <w:t>Игры.</w:t>
            </w:r>
          </w:p>
          <w:p w:rsidR="00432857" w:rsidRPr="00D12909" w:rsidRDefault="00432857" w:rsidP="00006C9C">
            <w:r w:rsidRPr="00D12909">
              <w:t xml:space="preserve">«Бои петухов», «Воробьи и кошка», «Гуси-лебеди», «Иголка, нитка, узелок», «Простая лапта». </w:t>
            </w:r>
          </w:p>
        </w:tc>
        <w:tc>
          <w:tcPr>
            <w:tcW w:w="935" w:type="pct"/>
          </w:tcPr>
          <w:p w:rsidR="00432857" w:rsidRPr="00D12909" w:rsidRDefault="00432857" w:rsidP="00006C9C">
            <w:r w:rsidRPr="00D12909">
              <w:rPr>
                <w:b/>
              </w:rPr>
              <w:t>Беседы.</w:t>
            </w:r>
            <w:r w:rsidRPr="00D12909">
              <w:t xml:space="preserve"> «Традиции и культура чувашского народа», «Столица Чувашии – город Чебоксар».</w:t>
            </w:r>
          </w:p>
          <w:p w:rsidR="00432857" w:rsidRPr="00D12909" w:rsidRDefault="00432857" w:rsidP="00006C9C">
            <w:r w:rsidRPr="00D12909">
              <w:t>Встреча с представителями чувашской общины из дома Дружбы народов»</w:t>
            </w:r>
          </w:p>
          <w:p w:rsidR="00432857" w:rsidRPr="00D12909" w:rsidRDefault="00432857" w:rsidP="00006C9C"/>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lang w:eastAsia="en-US"/>
              </w:rPr>
            </w:pPr>
            <w:r w:rsidRPr="00D12909">
              <w:rPr>
                <w:rFonts w:eastAsia="Calibri"/>
                <w:lang w:eastAsia="en-US"/>
              </w:rPr>
              <w:t xml:space="preserve">« Девушка на луне» Перевод С. Шуртакова, </w:t>
            </w:r>
          </w:p>
          <w:p w:rsidR="00432857" w:rsidRPr="00D12909" w:rsidRDefault="00432857" w:rsidP="00006C9C">
            <w:pPr>
              <w:rPr>
                <w:rFonts w:eastAsia="Calibri"/>
                <w:lang w:eastAsia="en-US"/>
              </w:rPr>
            </w:pPr>
            <w:r w:rsidRPr="00D12909">
              <w:rPr>
                <w:rFonts w:eastAsia="Calibri"/>
                <w:lang w:eastAsia="en-US"/>
              </w:rPr>
              <w:t>«Почему сосна и ель вечно зеленая» пер. С. Шуртакова</w:t>
            </w:r>
          </w:p>
          <w:p w:rsidR="00432857" w:rsidRPr="00D12909" w:rsidRDefault="00432857" w:rsidP="00006C9C">
            <w:pPr>
              <w:rPr>
                <w:rFonts w:eastAsia="Calibri"/>
                <w:b/>
                <w:lang w:eastAsia="en-US"/>
              </w:rPr>
            </w:pPr>
            <w:r w:rsidRPr="00D12909">
              <w:rPr>
                <w:rFonts w:eastAsia="Calibri"/>
                <w:b/>
                <w:lang w:eastAsia="en-US"/>
              </w:rPr>
              <w:t>Поэзия.</w:t>
            </w:r>
          </w:p>
          <w:p w:rsidR="00432857" w:rsidRPr="00D12909" w:rsidRDefault="00432857" w:rsidP="00006C9C">
            <w:pPr>
              <w:rPr>
                <w:rFonts w:eastAsia="Calibri"/>
                <w:lang w:eastAsia="en-US"/>
              </w:rPr>
            </w:pPr>
            <w:r w:rsidRPr="00D12909">
              <w:rPr>
                <w:rFonts w:eastAsia="Calibri"/>
                <w:lang w:eastAsia="en-US"/>
              </w:rPr>
              <w:t>«Засыпай сынок» обработка Л. Яхина.</w:t>
            </w:r>
          </w:p>
          <w:p w:rsidR="00432857" w:rsidRPr="00D12909" w:rsidRDefault="00432857" w:rsidP="00006C9C">
            <w:pPr>
              <w:rPr>
                <w:rFonts w:eastAsia="Calibri"/>
                <w:lang w:eastAsia="en-US"/>
              </w:rPr>
            </w:pPr>
          </w:p>
        </w:tc>
        <w:tc>
          <w:tcPr>
            <w:tcW w:w="1589" w:type="pct"/>
          </w:tcPr>
          <w:p w:rsidR="00432857" w:rsidRPr="00D12909" w:rsidRDefault="00432857" w:rsidP="00006C9C">
            <w:pPr>
              <w:rPr>
                <w:rFonts w:ascii="Calibri" w:eastAsia="Calibri" w:hAnsi="Calibri"/>
                <w:b/>
                <w:bCs/>
                <w:color w:val="000000"/>
                <w:spacing w:val="1"/>
                <w:lang w:eastAsia="en-US"/>
              </w:rPr>
            </w:pPr>
            <w:r w:rsidRPr="00D12909">
              <w:rPr>
                <w:rFonts w:ascii="Calibri" w:eastAsia="Calibri" w:hAnsi="Calibri"/>
                <w:b/>
                <w:bCs/>
                <w:color w:val="000000"/>
                <w:spacing w:val="1"/>
                <w:lang w:eastAsia="en-US"/>
              </w:rPr>
              <w:t>Музыка.</w:t>
            </w:r>
            <w:r w:rsidRPr="00D12909">
              <w:rPr>
                <w:rFonts w:eastAsia="Calibri"/>
                <w:lang w:eastAsia="en-US"/>
              </w:rPr>
              <w:t xml:space="preserve"> Песенка  « Засыпай сынок» (обработка Л.Яхнина.) </w:t>
            </w:r>
          </w:p>
          <w:p w:rsidR="00432857" w:rsidRPr="00D12909" w:rsidRDefault="00432857" w:rsidP="00006C9C">
            <w:pPr>
              <w:rPr>
                <w:rFonts w:eastAsia="Calibri"/>
                <w:lang w:eastAsia="en-US"/>
              </w:rPr>
            </w:pPr>
            <w:r w:rsidRPr="00D12909">
              <w:rPr>
                <w:rFonts w:eastAsia="Calibri"/>
                <w:lang w:eastAsia="en-US"/>
              </w:rPr>
              <w:t>Слушание чувашской народной мелодии.</w:t>
            </w:r>
          </w:p>
          <w:p w:rsidR="00432857" w:rsidRPr="00D12909" w:rsidRDefault="00432857" w:rsidP="00006C9C">
            <w:r w:rsidRPr="00D12909">
              <w:t>Ознакомление с музыкальными инструментами волынка (скрипка)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rPr>
                <w:color w:val="000000"/>
                <w:spacing w:val="1"/>
              </w:rPr>
              <w:t xml:space="preserve"> Сказочные герои.</w:t>
            </w:r>
          </w:p>
          <w:p w:rsidR="00432857" w:rsidRPr="00D12909" w:rsidRDefault="00432857" w:rsidP="00006C9C">
            <w:pPr>
              <w:rPr>
                <w:b/>
                <w:color w:val="000000"/>
                <w:spacing w:val="1"/>
              </w:rPr>
            </w:pPr>
            <w:r w:rsidRPr="00D12909">
              <w:rPr>
                <w:b/>
                <w:color w:val="000000"/>
                <w:spacing w:val="1"/>
              </w:rPr>
              <w:t>Аппликация.</w:t>
            </w:r>
            <w:r w:rsidRPr="00D12909">
              <w:rPr>
                <w:color w:val="000000"/>
                <w:spacing w:val="1"/>
              </w:rPr>
              <w:t xml:space="preserve"> Украшение головной повязки – сурпан.</w:t>
            </w:r>
          </w:p>
          <w:p w:rsidR="00432857" w:rsidRPr="00D12909" w:rsidRDefault="00432857" w:rsidP="00006C9C">
            <w:pPr>
              <w:rPr>
                <w:b/>
                <w:color w:val="000000"/>
                <w:spacing w:val="1"/>
              </w:rPr>
            </w:pPr>
            <w:r w:rsidRPr="00D12909">
              <w:rPr>
                <w:b/>
                <w:color w:val="000000"/>
                <w:spacing w:val="1"/>
              </w:rPr>
              <w:t>Рисование.</w:t>
            </w:r>
            <w:r w:rsidRPr="00D12909">
              <w:rPr>
                <w:color w:val="000000"/>
                <w:spacing w:val="1"/>
              </w:rPr>
              <w:t xml:space="preserve"> «Украшение пояса» завитками.</w:t>
            </w:r>
          </w:p>
          <w:p w:rsidR="00432857" w:rsidRPr="00D12909" w:rsidRDefault="00432857" w:rsidP="00006C9C">
            <w:r w:rsidRPr="00D12909">
              <w:rPr>
                <w:b/>
              </w:rPr>
              <w:t>Праздники.</w:t>
            </w:r>
            <w:r w:rsidRPr="00D12909">
              <w:t xml:space="preserve"> «Раштав» (Рождество)</w:t>
            </w:r>
          </w:p>
          <w:p w:rsidR="00432857" w:rsidRPr="00D12909" w:rsidRDefault="00432857" w:rsidP="00006C9C">
            <w:pPr>
              <w:rPr>
                <w:rFonts w:ascii="Calibri" w:eastAsia="Calibri" w:hAnsi="Calibri"/>
                <w:lang w:eastAsia="en-US"/>
              </w:rPr>
            </w:pPr>
            <w:r w:rsidRPr="00D12909">
              <w:rPr>
                <w:rFonts w:eastAsia="Calibri"/>
                <w:lang w:eastAsia="en-US"/>
              </w:rPr>
              <w:t>«Щеварини» (Масленица)</w:t>
            </w: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lastRenderedPageBreak/>
              <w:t>Удмуртия</w:t>
            </w:r>
          </w:p>
        </w:tc>
      </w:tr>
      <w:tr w:rsidR="00432857" w:rsidRPr="00D12909" w:rsidTr="00672169">
        <w:trPr>
          <w:trHeight w:val="840"/>
        </w:trPr>
        <w:tc>
          <w:tcPr>
            <w:tcW w:w="468" w:type="pct"/>
          </w:tcPr>
          <w:p w:rsidR="00432857" w:rsidRPr="00D12909" w:rsidRDefault="00432857" w:rsidP="00006C9C">
            <w:r w:rsidRPr="00D12909">
              <w:t>Февраль</w:t>
            </w:r>
          </w:p>
          <w:p w:rsidR="00432857" w:rsidRPr="00D12909" w:rsidRDefault="00432857" w:rsidP="00006C9C">
            <w:pPr>
              <w:rPr>
                <w:b/>
              </w:rPr>
            </w:pPr>
          </w:p>
        </w:tc>
        <w:tc>
          <w:tcPr>
            <w:tcW w:w="654" w:type="pct"/>
          </w:tcPr>
          <w:p w:rsidR="00432857" w:rsidRPr="00D12909" w:rsidRDefault="00432857" w:rsidP="00006C9C">
            <w:pPr>
              <w:rPr>
                <w:rFonts w:eastAsia="Calibri"/>
                <w:b/>
                <w:lang w:eastAsia="en-US"/>
              </w:rPr>
            </w:pPr>
            <w:r w:rsidRPr="00D12909">
              <w:rPr>
                <w:rFonts w:eastAsia="Calibri"/>
                <w:b/>
                <w:lang w:eastAsia="en-US"/>
              </w:rPr>
              <w:t>Игры.</w:t>
            </w:r>
          </w:p>
          <w:p w:rsidR="00432857" w:rsidRPr="00D12909" w:rsidRDefault="00432857" w:rsidP="00006C9C">
            <w:pPr>
              <w:rPr>
                <w:rFonts w:eastAsia="Calibri"/>
                <w:b/>
                <w:lang w:eastAsia="en-US"/>
              </w:rPr>
            </w:pPr>
            <w:r w:rsidRPr="00D12909">
              <w:rPr>
                <w:rFonts w:eastAsia="Calibri"/>
                <w:lang w:eastAsia="en-US"/>
              </w:rPr>
              <w:t>« Баня»,   «Водяной», «Слепой баран», «Маша и Яша», «Ручеек», «Горячие табани», «Колечко» «Жмурки», «Лягушка», «С палочкой»,  «Лодыжки»</w:t>
            </w:r>
          </w:p>
        </w:tc>
        <w:tc>
          <w:tcPr>
            <w:tcW w:w="935" w:type="pct"/>
          </w:tcPr>
          <w:p w:rsidR="00432857" w:rsidRPr="00D12909" w:rsidRDefault="00432857" w:rsidP="00006C9C">
            <w:pPr>
              <w:rPr>
                <w:rFonts w:eastAsia="Calibri"/>
                <w:b/>
                <w:lang w:eastAsia="en-US"/>
              </w:rPr>
            </w:pPr>
            <w:r w:rsidRPr="00D12909">
              <w:rPr>
                <w:rFonts w:eastAsia="Calibri"/>
                <w:b/>
                <w:lang w:eastAsia="en-US"/>
              </w:rPr>
              <w:t>Беседы.</w:t>
            </w:r>
          </w:p>
          <w:p w:rsidR="00432857" w:rsidRPr="00D12909" w:rsidRDefault="00432857" w:rsidP="00006C9C">
            <w:r w:rsidRPr="00D12909">
              <w:t xml:space="preserve">«Что такое народное искусство», «Ознакомление с легендой о возникновении гуслей» </w:t>
            </w:r>
          </w:p>
          <w:p w:rsidR="00432857" w:rsidRPr="00D12909" w:rsidRDefault="00432857" w:rsidP="00006C9C">
            <w:r w:rsidRPr="00D12909">
              <w:t>Беседа о музыкальном фестивале П.И. Чайковского.</w:t>
            </w:r>
          </w:p>
          <w:p w:rsidR="00432857" w:rsidRPr="00D12909" w:rsidRDefault="00432857" w:rsidP="00006C9C">
            <w:r w:rsidRPr="00D12909">
              <w:t>Беседа о создателе всемирно известного автомата АК-47, ижевском конструкторе-оружейнике Михаиле Тимофеевиче Калашникове.</w:t>
            </w:r>
          </w:p>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b/>
                <w:lang w:eastAsia="en-US"/>
              </w:rPr>
            </w:pPr>
            <w:r w:rsidRPr="00D12909">
              <w:rPr>
                <w:rFonts w:eastAsia="Calibri"/>
                <w:lang w:eastAsia="en-US"/>
              </w:rPr>
              <w:t>« Как купец хотел солнце остановить» пересказ М. Булатова, « Красавица береза» пересказ М. Булатова, « Петух и курица»,« Заным-Койдым», « Котофей Иванович».</w:t>
            </w:r>
          </w:p>
          <w:p w:rsidR="00432857" w:rsidRPr="00D12909" w:rsidRDefault="00432857" w:rsidP="00006C9C">
            <w:pPr>
              <w:rPr>
                <w:rFonts w:eastAsia="Calibri"/>
                <w:b/>
                <w:lang w:eastAsia="en-US"/>
              </w:rPr>
            </w:pPr>
            <w:r w:rsidRPr="00D12909">
              <w:rPr>
                <w:rFonts w:eastAsia="Calibri"/>
                <w:b/>
                <w:lang w:eastAsia="en-US"/>
              </w:rPr>
              <w:t>Проза.</w:t>
            </w:r>
          </w:p>
          <w:p w:rsidR="00432857" w:rsidRPr="00D12909" w:rsidRDefault="00432857" w:rsidP="00006C9C">
            <w:pPr>
              <w:rPr>
                <w:rFonts w:eastAsia="Calibri"/>
                <w:lang w:eastAsia="en-US"/>
              </w:rPr>
            </w:pPr>
            <w:r w:rsidRPr="00D12909">
              <w:rPr>
                <w:rFonts w:eastAsia="Calibri"/>
                <w:lang w:eastAsia="en-US"/>
              </w:rPr>
              <w:t>В. Ванюшев «Я удмурт», «Друзья и хлеб»</w:t>
            </w:r>
          </w:p>
          <w:p w:rsidR="00432857" w:rsidRPr="00D12909" w:rsidRDefault="00432857" w:rsidP="00006C9C">
            <w:pPr>
              <w:rPr>
                <w:rFonts w:eastAsia="Calibri"/>
                <w:lang w:eastAsia="en-US"/>
              </w:rPr>
            </w:pPr>
            <w:r w:rsidRPr="00D12909">
              <w:rPr>
                <w:rFonts w:eastAsia="Calibri"/>
                <w:lang w:eastAsia="en-US"/>
              </w:rPr>
              <w:t>Ф. Васильев «Наши сосны»</w:t>
            </w:r>
          </w:p>
          <w:p w:rsidR="00432857" w:rsidRPr="00D12909" w:rsidRDefault="00432857" w:rsidP="00006C9C">
            <w:pPr>
              <w:rPr>
                <w:rFonts w:eastAsia="Calibri"/>
                <w:lang w:eastAsia="en-US"/>
              </w:rPr>
            </w:pPr>
            <w:r w:rsidRPr="00D12909">
              <w:rPr>
                <w:rFonts w:eastAsia="Calibri"/>
                <w:lang w:eastAsia="en-US"/>
              </w:rPr>
              <w:t>«Дождик», «Маковы цветы» пересказ Л. Кузьмина</w:t>
            </w:r>
          </w:p>
          <w:p w:rsidR="00432857" w:rsidRPr="00D12909" w:rsidRDefault="00432857" w:rsidP="00006C9C">
            <w:pPr>
              <w:rPr>
                <w:rFonts w:eastAsia="Calibri"/>
                <w:lang w:eastAsia="en-US"/>
              </w:rPr>
            </w:pPr>
          </w:p>
        </w:tc>
        <w:tc>
          <w:tcPr>
            <w:tcW w:w="1589" w:type="pct"/>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pPr>
              <w:rPr>
                <w:rFonts w:eastAsia="Calibri"/>
                <w:lang w:eastAsia="en-US"/>
              </w:rPr>
            </w:pPr>
            <w:r w:rsidRPr="00D12909">
              <w:rPr>
                <w:rFonts w:eastAsia="Calibri"/>
                <w:lang w:eastAsia="en-US"/>
              </w:rPr>
              <w:t>Песенки, потешки.</w:t>
            </w:r>
          </w:p>
          <w:p w:rsidR="00432857" w:rsidRPr="00D12909" w:rsidRDefault="00432857" w:rsidP="00006C9C">
            <w:pPr>
              <w:rPr>
                <w:rFonts w:eastAsia="Calibri"/>
                <w:lang w:eastAsia="en-US"/>
              </w:rPr>
            </w:pPr>
            <w:r w:rsidRPr="00D12909">
              <w:rPr>
                <w:rFonts w:eastAsia="Calibri"/>
                <w:lang w:eastAsia="en-US"/>
              </w:rPr>
              <w:t>Считалки  « Шанежка», « Дождик»,  « Гуля- голубок», « Считалка с яблоком»</w:t>
            </w:r>
          </w:p>
          <w:p w:rsidR="00432857" w:rsidRPr="00D12909" w:rsidRDefault="00432857" w:rsidP="00006C9C">
            <w:pPr>
              <w:rPr>
                <w:bCs/>
                <w:color w:val="000000"/>
                <w:spacing w:val="1"/>
              </w:rPr>
            </w:pPr>
            <w:r w:rsidRPr="00D12909">
              <w:rPr>
                <w:bCs/>
                <w:color w:val="000000"/>
                <w:spacing w:val="1"/>
              </w:rPr>
              <w:t>Ознакомление с музыкальным инструментом скрипка, ложки.</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t xml:space="preserve"> «Удмуртская посуда».</w:t>
            </w:r>
          </w:p>
          <w:p w:rsidR="00432857" w:rsidRPr="00D12909" w:rsidRDefault="00432857" w:rsidP="00006C9C">
            <w:pPr>
              <w:rPr>
                <w:b/>
                <w:color w:val="000000"/>
                <w:spacing w:val="1"/>
              </w:rPr>
            </w:pPr>
            <w:r w:rsidRPr="00D12909">
              <w:rPr>
                <w:b/>
                <w:color w:val="000000"/>
                <w:spacing w:val="1"/>
              </w:rPr>
              <w:t>Аппликация.</w:t>
            </w:r>
          </w:p>
          <w:p w:rsidR="00432857" w:rsidRPr="00D12909" w:rsidRDefault="00432857" w:rsidP="00006C9C">
            <w:pPr>
              <w:rPr>
                <w:rFonts w:eastAsia="Calibri"/>
                <w:lang w:eastAsia="en-US"/>
              </w:rPr>
            </w:pPr>
            <w:r w:rsidRPr="00D12909">
              <w:rPr>
                <w:rFonts w:eastAsia="Calibri"/>
                <w:lang w:eastAsia="en-US"/>
              </w:rPr>
              <w:t>«Украшение удмуртского платка-айшон»</w:t>
            </w:r>
          </w:p>
          <w:p w:rsidR="00432857" w:rsidRPr="00D12909" w:rsidRDefault="00432857" w:rsidP="00006C9C">
            <w:pPr>
              <w:rPr>
                <w:b/>
                <w:color w:val="000000"/>
                <w:spacing w:val="1"/>
              </w:rPr>
            </w:pPr>
            <w:r w:rsidRPr="00D12909">
              <w:rPr>
                <w:b/>
                <w:color w:val="000000"/>
                <w:spacing w:val="1"/>
              </w:rPr>
              <w:t>Рисование.</w:t>
            </w:r>
          </w:p>
          <w:p w:rsidR="00432857" w:rsidRPr="00D12909" w:rsidRDefault="00432857" w:rsidP="00006C9C">
            <w:pPr>
              <w:rPr>
                <w:rFonts w:eastAsia="Calibri"/>
                <w:lang w:eastAsia="en-US"/>
              </w:rPr>
            </w:pPr>
            <w:r w:rsidRPr="00D12909">
              <w:rPr>
                <w:rFonts w:eastAsia="Calibri"/>
                <w:lang w:eastAsia="en-US"/>
              </w:rPr>
              <w:t>Рисование кота по сказке «Котофей Иванович», украшение головной косынки удмуртским орнаментом.</w:t>
            </w:r>
          </w:p>
          <w:p w:rsidR="00432857" w:rsidRPr="00D12909" w:rsidRDefault="00432857" w:rsidP="00006C9C">
            <w:pPr>
              <w:rPr>
                <w:rFonts w:ascii="Calibri" w:eastAsia="Calibri" w:hAnsi="Calibri"/>
                <w:lang w:eastAsia="en-US"/>
              </w:rPr>
            </w:pPr>
            <w:r w:rsidRPr="00D12909">
              <w:rPr>
                <w:rFonts w:eastAsia="Calibri"/>
                <w:b/>
                <w:lang w:eastAsia="en-US"/>
              </w:rPr>
              <w:t>Праздники.</w:t>
            </w:r>
            <w:r w:rsidRPr="00D12909">
              <w:rPr>
                <w:rFonts w:ascii="Calibri" w:eastAsia="Calibri" w:hAnsi="Calibri"/>
                <w:lang w:eastAsia="en-US"/>
              </w:rPr>
              <w:t xml:space="preserve"> </w:t>
            </w:r>
            <w:r w:rsidRPr="00D12909">
              <w:rPr>
                <w:rFonts w:eastAsia="Calibri"/>
                <w:lang w:eastAsia="en-US"/>
              </w:rPr>
              <w:t>Толсур» (зимний праздник), «Бадзым нунал» (Пасха)».</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Мордовия</w:t>
            </w:r>
          </w:p>
        </w:tc>
      </w:tr>
      <w:tr w:rsidR="00432857" w:rsidRPr="00D12909" w:rsidTr="00672169">
        <w:trPr>
          <w:trHeight w:val="3251"/>
        </w:trPr>
        <w:tc>
          <w:tcPr>
            <w:tcW w:w="468" w:type="pct"/>
          </w:tcPr>
          <w:p w:rsidR="00432857" w:rsidRPr="00D12909" w:rsidRDefault="00432857" w:rsidP="00006C9C">
            <w:r w:rsidRPr="00D12909">
              <w:t>Март</w:t>
            </w:r>
          </w:p>
          <w:p w:rsidR="00432857" w:rsidRPr="00D12909" w:rsidRDefault="00432857" w:rsidP="00006C9C">
            <w:pPr>
              <w:rPr>
                <w:b/>
              </w:rPr>
            </w:pPr>
          </w:p>
        </w:tc>
        <w:tc>
          <w:tcPr>
            <w:tcW w:w="654" w:type="pct"/>
          </w:tcPr>
          <w:p w:rsidR="00432857" w:rsidRPr="00D12909" w:rsidRDefault="00432857" w:rsidP="00006C9C">
            <w:pPr>
              <w:rPr>
                <w:b/>
              </w:rPr>
            </w:pPr>
            <w:r w:rsidRPr="00D12909">
              <w:rPr>
                <w:b/>
              </w:rPr>
              <w:t xml:space="preserve">Игры. </w:t>
            </w:r>
          </w:p>
          <w:p w:rsidR="00432857" w:rsidRPr="00D12909" w:rsidRDefault="00432857" w:rsidP="00006C9C">
            <w:r w:rsidRPr="00D12909">
              <w:t>«Слепая старуха»,«Сова», «Паук и мухи», «За капустой», «За ягодой», «В камушки» (Кевняняса), «В ворона», «В курочки», «Ключи от замка», «Круговой мяч»,</w:t>
            </w:r>
          </w:p>
        </w:tc>
        <w:tc>
          <w:tcPr>
            <w:tcW w:w="935" w:type="pct"/>
          </w:tcPr>
          <w:p w:rsidR="00432857" w:rsidRPr="00D12909" w:rsidRDefault="00432857" w:rsidP="00006C9C">
            <w:r w:rsidRPr="00D12909">
              <w:rPr>
                <w:b/>
              </w:rPr>
              <w:t>Беседы.</w:t>
            </w:r>
            <w:r w:rsidRPr="00D12909">
              <w:t xml:space="preserve"> «Духовная культура Мордовского народа»,</w:t>
            </w:r>
          </w:p>
          <w:p w:rsidR="00432857" w:rsidRPr="00D12909" w:rsidRDefault="00432857" w:rsidP="00006C9C">
            <w:r w:rsidRPr="00D12909">
              <w:t>«Заповедник имени П.Г. Смидовича, где находится уникальный в Республике, музей фауны».</w:t>
            </w:r>
          </w:p>
          <w:p w:rsidR="00432857" w:rsidRPr="00D12909" w:rsidRDefault="00432857" w:rsidP="00006C9C"/>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lang w:eastAsia="en-US"/>
              </w:rPr>
            </w:pPr>
            <w:r w:rsidRPr="00D12909">
              <w:rPr>
                <w:rFonts w:eastAsia="Calibri"/>
                <w:lang w:eastAsia="en-US"/>
              </w:rPr>
              <w:t>« Как собака друга искала», « Благородный медведь» ( Обработка Э. Померанцева), « Два купеческих сына»,  « Жатва зимой».</w:t>
            </w:r>
          </w:p>
          <w:p w:rsidR="00432857" w:rsidRPr="00D12909" w:rsidRDefault="00432857" w:rsidP="00006C9C">
            <w:pPr>
              <w:rPr>
                <w:rFonts w:eastAsia="Calibri"/>
                <w:b/>
                <w:lang w:eastAsia="en-US"/>
              </w:rPr>
            </w:pPr>
            <w:r w:rsidRPr="00D12909">
              <w:rPr>
                <w:rFonts w:eastAsia="Calibri"/>
                <w:b/>
                <w:lang w:eastAsia="en-US"/>
              </w:rPr>
              <w:t>Поэзия.</w:t>
            </w:r>
          </w:p>
          <w:p w:rsidR="00432857" w:rsidRPr="00D12909" w:rsidRDefault="00432857" w:rsidP="00006C9C">
            <w:pPr>
              <w:rPr>
                <w:rFonts w:eastAsia="Calibri"/>
                <w:lang w:eastAsia="en-US"/>
              </w:rPr>
            </w:pPr>
            <w:r w:rsidRPr="00D12909">
              <w:rPr>
                <w:rFonts w:eastAsia="Calibri"/>
                <w:lang w:eastAsia="en-US"/>
              </w:rPr>
              <w:t>«Родной мой край» Н. Эркай.</w:t>
            </w:r>
          </w:p>
          <w:p w:rsidR="00432857" w:rsidRPr="00D12909" w:rsidRDefault="00432857" w:rsidP="00006C9C">
            <w:pPr>
              <w:rPr>
                <w:rFonts w:eastAsia="Calibri"/>
                <w:lang w:eastAsia="en-US"/>
              </w:rPr>
            </w:pPr>
            <w:r w:rsidRPr="00D12909">
              <w:rPr>
                <w:rFonts w:eastAsia="Calibri"/>
                <w:lang w:eastAsia="en-US"/>
              </w:rPr>
              <w:t>«В России средь березовых просторов» А.Норкин.</w:t>
            </w:r>
          </w:p>
        </w:tc>
        <w:tc>
          <w:tcPr>
            <w:tcW w:w="1589" w:type="pct"/>
          </w:tcPr>
          <w:p w:rsidR="00432857" w:rsidRPr="00D12909" w:rsidRDefault="00432857" w:rsidP="00006C9C">
            <w:pPr>
              <w:rPr>
                <w:rFonts w:ascii="Calibri" w:eastAsia="Calibri" w:hAnsi="Calibri"/>
                <w:b/>
                <w:bCs/>
                <w:color w:val="000000"/>
                <w:spacing w:val="1"/>
                <w:lang w:eastAsia="en-US"/>
              </w:rPr>
            </w:pPr>
            <w:r w:rsidRPr="00D12909">
              <w:rPr>
                <w:rFonts w:eastAsia="Calibri"/>
                <w:b/>
                <w:bCs/>
                <w:color w:val="000000"/>
                <w:spacing w:val="1"/>
                <w:lang w:eastAsia="en-US"/>
              </w:rPr>
              <w:t>Музыка.</w:t>
            </w:r>
            <w:r w:rsidRPr="00D12909">
              <w:rPr>
                <w:rFonts w:eastAsia="Calibri"/>
                <w:lang w:eastAsia="en-US"/>
              </w:rPr>
              <w:t xml:space="preserve"> Песенка.  « Лесные утки». Обработка  Н.Колпака.</w:t>
            </w:r>
          </w:p>
          <w:p w:rsidR="00432857" w:rsidRPr="00D12909" w:rsidRDefault="00432857" w:rsidP="00006C9C">
            <w:pPr>
              <w:rPr>
                <w:bCs/>
                <w:spacing w:val="1"/>
              </w:rPr>
            </w:pPr>
            <w:r w:rsidRPr="00D12909">
              <w:rPr>
                <w:bCs/>
                <w:color w:val="000000"/>
                <w:spacing w:val="1"/>
              </w:rPr>
              <w:t xml:space="preserve">Ознакомление с музыкальным инструментом </w:t>
            </w:r>
            <w:r w:rsidRPr="00D12909">
              <w:rPr>
                <w:b/>
              </w:rPr>
              <w:t>свирель - «нуди», скрипка - «карьеве» .</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rPr>
                <w:color w:val="000000"/>
                <w:spacing w:val="1"/>
              </w:rPr>
              <w:t xml:space="preserve"> Знакомство с посудой мордовских мастеров.</w:t>
            </w:r>
          </w:p>
          <w:p w:rsidR="00432857" w:rsidRPr="00D12909" w:rsidRDefault="00432857" w:rsidP="00006C9C">
            <w:pPr>
              <w:rPr>
                <w:rFonts w:ascii="Calibri" w:eastAsia="Calibri" w:hAnsi="Calibri"/>
                <w:b/>
                <w:color w:val="000000"/>
                <w:spacing w:val="1"/>
                <w:lang w:eastAsia="en-US"/>
              </w:rPr>
            </w:pPr>
            <w:r w:rsidRPr="00D12909">
              <w:rPr>
                <w:rFonts w:eastAsia="Calibri"/>
                <w:b/>
                <w:color w:val="000000"/>
                <w:spacing w:val="1"/>
                <w:lang w:eastAsia="en-US"/>
              </w:rPr>
              <w:t>Аппликация.</w:t>
            </w:r>
            <w:r w:rsidRPr="00D12909">
              <w:rPr>
                <w:rFonts w:eastAsia="Calibri"/>
                <w:lang w:eastAsia="en-US"/>
              </w:rPr>
              <w:t xml:space="preserve"> « Праздничный фартук»</w:t>
            </w:r>
          </w:p>
          <w:p w:rsidR="00432857" w:rsidRPr="00D12909" w:rsidRDefault="00432857" w:rsidP="00006C9C">
            <w:pPr>
              <w:rPr>
                <w:rFonts w:eastAsia="Calibri"/>
                <w:b/>
                <w:color w:val="000000"/>
                <w:spacing w:val="1"/>
                <w:lang w:eastAsia="en-US"/>
              </w:rPr>
            </w:pPr>
            <w:r w:rsidRPr="00D12909">
              <w:rPr>
                <w:rFonts w:eastAsia="Calibri"/>
                <w:b/>
                <w:color w:val="000000"/>
                <w:spacing w:val="1"/>
                <w:lang w:eastAsia="en-US"/>
              </w:rPr>
              <w:t>Рисование.</w:t>
            </w:r>
            <w:r w:rsidRPr="00D12909">
              <w:rPr>
                <w:rFonts w:eastAsia="Calibri"/>
                <w:lang w:eastAsia="en-US"/>
              </w:rPr>
              <w:t xml:space="preserve"> «Нарядный нагрудник»</w:t>
            </w:r>
          </w:p>
          <w:p w:rsidR="00432857" w:rsidRPr="00D12909" w:rsidRDefault="00432857" w:rsidP="00006C9C">
            <w:pPr>
              <w:rPr>
                <w:rFonts w:eastAsia="Calibri"/>
                <w:b/>
                <w:lang w:eastAsia="en-US"/>
              </w:rPr>
            </w:pPr>
            <w:r w:rsidRPr="00D12909">
              <w:rPr>
                <w:rFonts w:eastAsia="Calibri"/>
                <w:b/>
                <w:lang w:eastAsia="en-US"/>
              </w:rPr>
              <w:t>Праздник.</w:t>
            </w:r>
            <w:r w:rsidRPr="00D12909">
              <w:rPr>
                <w:rFonts w:ascii="Calibri" w:eastAsia="Calibri" w:hAnsi="Calibri"/>
                <w:color w:val="000000"/>
                <w:spacing w:val="1"/>
                <w:lang w:eastAsia="en-US"/>
              </w:rPr>
              <w:t xml:space="preserve"> </w:t>
            </w:r>
            <w:r w:rsidRPr="00D12909">
              <w:rPr>
                <w:rFonts w:eastAsia="Calibri"/>
                <w:color w:val="000000"/>
                <w:spacing w:val="1"/>
                <w:lang w:eastAsia="en-US"/>
              </w:rPr>
              <w:t>«Цвети мой край – Мордовия моя»,</w:t>
            </w:r>
          </w:p>
          <w:p w:rsidR="00432857" w:rsidRPr="00D12909" w:rsidRDefault="00432857" w:rsidP="00006C9C">
            <w:pPr>
              <w:rPr>
                <w:color w:val="000000"/>
                <w:spacing w:val="1"/>
              </w:rPr>
            </w:pPr>
            <w:r w:rsidRPr="00D12909">
              <w:rPr>
                <w:color w:val="000000"/>
                <w:spacing w:val="1"/>
              </w:rPr>
              <w:t xml:space="preserve"> «Мэрцишор» (праздник прихода весны).</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Марий Эл</w:t>
            </w:r>
          </w:p>
        </w:tc>
      </w:tr>
      <w:tr w:rsidR="00432857" w:rsidRPr="00D12909" w:rsidTr="00672169">
        <w:tc>
          <w:tcPr>
            <w:tcW w:w="468" w:type="pct"/>
          </w:tcPr>
          <w:p w:rsidR="00432857" w:rsidRPr="00D12909" w:rsidRDefault="00432857" w:rsidP="00006C9C">
            <w:r w:rsidRPr="00D12909">
              <w:t>Апрель</w:t>
            </w:r>
          </w:p>
          <w:p w:rsidR="00432857" w:rsidRPr="00D12909" w:rsidRDefault="00432857" w:rsidP="00006C9C">
            <w:pPr>
              <w:rPr>
                <w:b/>
              </w:rPr>
            </w:pPr>
          </w:p>
        </w:tc>
        <w:tc>
          <w:tcPr>
            <w:tcW w:w="654" w:type="pct"/>
          </w:tcPr>
          <w:p w:rsidR="00432857" w:rsidRPr="00D12909" w:rsidRDefault="00432857" w:rsidP="00006C9C">
            <w:pPr>
              <w:rPr>
                <w:b/>
              </w:rPr>
            </w:pPr>
            <w:r w:rsidRPr="00D12909">
              <w:rPr>
                <w:b/>
              </w:rPr>
              <w:t>Игры.</w:t>
            </w:r>
          </w:p>
          <w:p w:rsidR="00432857" w:rsidRPr="00D12909" w:rsidRDefault="00432857" w:rsidP="00006C9C">
            <w:r w:rsidRPr="00D12909">
              <w:t xml:space="preserve">«Катание мяча», «Барабанные </w:t>
            </w:r>
            <w:r w:rsidRPr="00D12909">
              <w:lastRenderedPageBreak/>
              <w:t xml:space="preserve">палочки», «Золотые ворота» </w:t>
            </w:r>
          </w:p>
        </w:tc>
        <w:tc>
          <w:tcPr>
            <w:tcW w:w="935" w:type="pct"/>
          </w:tcPr>
          <w:p w:rsidR="00432857" w:rsidRPr="00D12909" w:rsidRDefault="00432857" w:rsidP="00006C9C">
            <w:r w:rsidRPr="00D12909">
              <w:rPr>
                <w:b/>
              </w:rPr>
              <w:lastRenderedPageBreak/>
              <w:t>Беседы.</w:t>
            </w:r>
            <w:r w:rsidRPr="00D12909">
              <w:t xml:space="preserve"> «Народная песня – живой свидетель народного быта», </w:t>
            </w:r>
            <w:r w:rsidRPr="00D12909">
              <w:lastRenderedPageBreak/>
              <w:t>«Марийский заповедник «Большая Кокшага».</w:t>
            </w:r>
          </w:p>
        </w:tc>
        <w:tc>
          <w:tcPr>
            <w:tcW w:w="1355" w:type="pct"/>
          </w:tcPr>
          <w:p w:rsidR="00432857" w:rsidRPr="00D12909" w:rsidRDefault="00432857" w:rsidP="00006C9C">
            <w:pPr>
              <w:rPr>
                <w:rFonts w:eastAsia="Calibri"/>
                <w:b/>
                <w:lang w:eastAsia="en-US"/>
              </w:rPr>
            </w:pPr>
            <w:r w:rsidRPr="00D12909">
              <w:rPr>
                <w:rFonts w:eastAsia="Calibri"/>
                <w:b/>
                <w:lang w:eastAsia="en-US"/>
              </w:rPr>
              <w:lastRenderedPageBreak/>
              <w:t>Сказки.</w:t>
            </w:r>
          </w:p>
          <w:p w:rsidR="00432857" w:rsidRPr="00D12909" w:rsidRDefault="00432857" w:rsidP="00006C9C">
            <w:pPr>
              <w:rPr>
                <w:rFonts w:eastAsia="Calibri"/>
                <w:lang w:eastAsia="en-US"/>
              </w:rPr>
            </w:pPr>
            <w:r w:rsidRPr="00D12909">
              <w:rPr>
                <w:rFonts w:eastAsia="Calibri"/>
                <w:lang w:eastAsia="en-US"/>
              </w:rPr>
              <w:t xml:space="preserve">«Гусли само дуды», «Ученый медведь», «Леший и мужик» </w:t>
            </w:r>
            <w:r w:rsidRPr="00D12909">
              <w:rPr>
                <w:rFonts w:eastAsia="Calibri"/>
                <w:lang w:eastAsia="en-US"/>
              </w:rPr>
              <w:lastRenderedPageBreak/>
              <w:t>(марийские народные сказки)</w:t>
            </w:r>
          </w:p>
          <w:p w:rsidR="00432857" w:rsidRPr="00D12909" w:rsidRDefault="00432857" w:rsidP="00006C9C">
            <w:pPr>
              <w:rPr>
                <w:rFonts w:eastAsia="Calibri"/>
                <w:b/>
                <w:lang w:eastAsia="en-US"/>
              </w:rPr>
            </w:pPr>
            <w:r w:rsidRPr="00D12909">
              <w:rPr>
                <w:rFonts w:eastAsia="Calibri"/>
                <w:b/>
                <w:lang w:eastAsia="en-US"/>
              </w:rPr>
              <w:t>Проза.</w:t>
            </w:r>
          </w:p>
          <w:p w:rsidR="00432857" w:rsidRPr="00D12909" w:rsidRDefault="00432857" w:rsidP="00006C9C">
            <w:pPr>
              <w:rPr>
                <w:rFonts w:eastAsia="Calibri"/>
                <w:lang w:eastAsia="en-US"/>
              </w:rPr>
            </w:pPr>
            <w:r w:rsidRPr="00D12909">
              <w:rPr>
                <w:rFonts w:eastAsia="Calibri"/>
                <w:lang w:eastAsia="en-US"/>
              </w:rPr>
              <w:t>« Пуговица»  Н. Майн.</w:t>
            </w:r>
          </w:p>
          <w:p w:rsidR="00432857" w:rsidRPr="00D12909" w:rsidRDefault="00432857" w:rsidP="00006C9C">
            <w:pPr>
              <w:rPr>
                <w:rFonts w:eastAsia="Calibri"/>
                <w:b/>
                <w:lang w:eastAsia="en-US"/>
              </w:rPr>
            </w:pPr>
            <w:r w:rsidRPr="00D12909">
              <w:rPr>
                <w:rFonts w:eastAsia="Calibri"/>
                <w:b/>
                <w:lang w:eastAsia="en-US"/>
              </w:rPr>
              <w:t>Литературные сказки.</w:t>
            </w:r>
          </w:p>
          <w:p w:rsidR="00432857" w:rsidRPr="00D12909" w:rsidRDefault="00432857" w:rsidP="00006C9C">
            <w:pPr>
              <w:rPr>
                <w:rFonts w:eastAsia="Calibri"/>
                <w:lang w:eastAsia="en-US"/>
              </w:rPr>
            </w:pPr>
            <w:r w:rsidRPr="00D12909">
              <w:rPr>
                <w:rFonts w:eastAsia="Calibri"/>
                <w:lang w:eastAsia="en-US"/>
              </w:rPr>
              <w:t>« Лиса, сова и сорока».  Пересказ А. Елагиной,  « Мальчик- богатырь». Пересказ  М. Булатова.</w:t>
            </w:r>
          </w:p>
          <w:p w:rsidR="00432857" w:rsidRPr="00D12909" w:rsidRDefault="00432857" w:rsidP="00006C9C"/>
        </w:tc>
        <w:tc>
          <w:tcPr>
            <w:tcW w:w="1589" w:type="pct"/>
          </w:tcPr>
          <w:p w:rsidR="00432857" w:rsidRPr="00D12909" w:rsidRDefault="00432857" w:rsidP="00006C9C">
            <w:pPr>
              <w:rPr>
                <w:rFonts w:eastAsia="Calibri"/>
                <w:b/>
                <w:bCs/>
                <w:color w:val="000000"/>
                <w:spacing w:val="1"/>
                <w:lang w:eastAsia="en-US"/>
              </w:rPr>
            </w:pPr>
            <w:r w:rsidRPr="00D12909">
              <w:rPr>
                <w:rFonts w:eastAsia="Calibri"/>
                <w:b/>
                <w:bCs/>
                <w:color w:val="000000"/>
                <w:spacing w:val="1"/>
                <w:lang w:eastAsia="en-US"/>
              </w:rPr>
              <w:lastRenderedPageBreak/>
              <w:t>Музыка.</w:t>
            </w:r>
            <w:r w:rsidRPr="00D12909">
              <w:rPr>
                <w:rFonts w:eastAsia="Calibri"/>
                <w:lang w:eastAsia="en-US"/>
              </w:rPr>
              <w:t xml:space="preserve"> Песенки, потешки, пословицы, поговорки, считалки, загадки.</w:t>
            </w:r>
          </w:p>
          <w:p w:rsidR="00432857" w:rsidRPr="00D12909" w:rsidRDefault="00432857" w:rsidP="00006C9C">
            <w:pPr>
              <w:rPr>
                <w:rFonts w:eastAsia="Calibri"/>
                <w:lang w:eastAsia="en-US"/>
              </w:rPr>
            </w:pPr>
            <w:r w:rsidRPr="00D12909">
              <w:rPr>
                <w:rFonts w:eastAsia="Calibri"/>
                <w:lang w:eastAsia="en-US"/>
              </w:rPr>
              <w:t xml:space="preserve"> «Колыбельная» перевод  С. Поделкова,   « </w:t>
            </w:r>
            <w:r w:rsidRPr="00D12909">
              <w:rPr>
                <w:rFonts w:eastAsia="Calibri"/>
                <w:lang w:eastAsia="en-US"/>
              </w:rPr>
              <w:lastRenderedPageBreak/>
              <w:t>Наше поле» перевод  С. Поделкова</w:t>
            </w:r>
          </w:p>
          <w:p w:rsidR="00432857" w:rsidRPr="00D12909" w:rsidRDefault="00432857" w:rsidP="00006C9C">
            <w:pPr>
              <w:rPr>
                <w:bCs/>
              </w:rPr>
            </w:pPr>
            <w:r w:rsidRPr="00D12909">
              <w:rPr>
                <w:b/>
                <w:bCs/>
                <w:color w:val="000000"/>
                <w:spacing w:val="1"/>
              </w:rPr>
              <w:t>Ознакомление с музыкальным инструментом</w:t>
            </w:r>
            <w:r w:rsidRPr="00D12909">
              <w:rPr>
                <w:bCs/>
                <w:color w:val="000000"/>
                <w:spacing w:val="1"/>
              </w:rPr>
              <w:t xml:space="preserve"> </w:t>
            </w:r>
            <w:r w:rsidRPr="00D12909">
              <w:rPr>
                <w:bCs/>
              </w:rPr>
              <w:t>гусли («карш»), волынка («шювыр»)</w:t>
            </w:r>
          </w:p>
          <w:p w:rsidR="00432857" w:rsidRPr="00D12909" w:rsidRDefault="00432857" w:rsidP="00006C9C">
            <w:pPr>
              <w:rPr>
                <w:bCs/>
              </w:rPr>
            </w:pPr>
            <w:r w:rsidRPr="00D12909">
              <w:rPr>
                <w:bCs/>
              </w:rPr>
              <w:t>Народная музыкальная игра «Кукушка».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rFonts w:eastAsia="Calibri"/>
                <w:b/>
                <w:color w:val="000000"/>
                <w:spacing w:val="1"/>
                <w:lang w:eastAsia="en-US"/>
              </w:rPr>
            </w:pPr>
            <w:r w:rsidRPr="00D12909">
              <w:rPr>
                <w:rFonts w:eastAsia="Calibri"/>
                <w:b/>
                <w:color w:val="000000"/>
                <w:spacing w:val="1"/>
                <w:lang w:eastAsia="en-US"/>
              </w:rPr>
              <w:t>Аппликация.</w:t>
            </w:r>
            <w:r w:rsidRPr="00D12909">
              <w:rPr>
                <w:rFonts w:eastAsia="Calibri"/>
                <w:lang w:eastAsia="en-US"/>
              </w:rPr>
              <w:t xml:space="preserve"> «Кружка для эран».</w:t>
            </w:r>
          </w:p>
          <w:p w:rsidR="00432857" w:rsidRPr="00D12909" w:rsidRDefault="00432857" w:rsidP="00006C9C">
            <w:pPr>
              <w:rPr>
                <w:rFonts w:eastAsia="Calibri"/>
                <w:b/>
                <w:color w:val="000000"/>
                <w:spacing w:val="1"/>
                <w:lang w:eastAsia="en-US"/>
              </w:rPr>
            </w:pPr>
            <w:r w:rsidRPr="00D12909">
              <w:rPr>
                <w:rFonts w:eastAsia="Calibri"/>
                <w:b/>
                <w:color w:val="000000"/>
                <w:spacing w:val="1"/>
                <w:lang w:eastAsia="en-US"/>
              </w:rPr>
              <w:t>Рисование.</w:t>
            </w:r>
            <w:r w:rsidRPr="00D12909">
              <w:rPr>
                <w:rFonts w:eastAsia="Calibri"/>
                <w:lang w:eastAsia="en-US"/>
              </w:rPr>
              <w:t xml:space="preserve"> «Национальный передник – Ончылсакыш».</w:t>
            </w:r>
          </w:p>
          <w:p w:rsidR="00432857" w:rsidRPr="00D12909" w:rsidRDefault="00432857" w:rsidP="00006C9C">
            <w:pPr>
              <w:rPr>
                <w:rFonts w:eastAsia="Calibri"/>
                <w:lang w:eastAsia="en-US"/>
              </w:rPr>
            </w:pPr>
            <w:r w:rsidRPr="00D12909">
              <w:rPr>
                <w:rFonts w:eastAsia="Calibri"/>
                <w:b/>
                <w:lang w:eastAsia="en-US"/>
              </w:rPr>
              <w:t>Праздник.</w:t>
            </w:r>
            <w:r w:rsidRPr="00D12909">
              <w:rPr>
                <w:rFonts w:eastAsia="Calibri"/>
                <w:lang w:eastAsia="en-US"/>
              </w:rPr>
              <w:t xml:space="preserve"> «Пеледыш пайрым» (Праздник цветов).</w:t>
            </w: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lastRenderedPageBreak/>
              <w:t>Республики Поволжья</w:t>
            </w:r>
          </w:p>
        </w:tc>
      </w:tr>
      <w:tr w:rsidR="00432857" w:rsidRPr="00D12909" w:rsidTr="00672169">
        <w:tc>
          <w:tcPr>
            <w:tcW w:w="468" w:type="pct"/>
          </w:tcPr>
          <w:p w:rsidR="00432857" w:rsidRPr="00D12909" w:rsidRDefault="00432857" w:rsidP="00006C9C">
            <w:r w:rsidRPr="00D12909">
              <w:t>Май</w:t>
            </w:r>
          </w:p>
        </w:tc>
        <w:tc>
          <w:tcPr>
            <w:tcW w:w="654" w:type="pct"/>
          </w:tcPr>
          <w:p w:rsidR="00432857" w:rsidRPr="00D12909" w:rsidRDefault="00432857" w:rsidP="00006C9C">
            <w:r w:rsidRPr="00D12909">
              <w:rPr>
                <w:b/>
                <w:bCs/>
              </w:rPr>
              <w:t>Развлечение.</w:t>
            </w:r>
          </w:p>
          <w:p w:rsidR="00432857" w:rsidRPr="00D12909" w:rsidRDefault="00432857" w:rsidP="00006C9C">
            <w:r w:rsidRPr="00D12909">
              <w:t>«Мы любим играть».</w:t>
            </w:r>
          </w:p>
        </w:tc>
        <w:tc>
          <w:tcPr>
            <w:tcW w:w="935" w:type="pct"/>
          </w:tcPr>
          <w:p w:rsidR="00432857" w:rsidRPr="00D12909" w:rsidRDefault="00432857" w:rsidP="00006C9C">
            <w:pPr>
              <w:rPr>
                <w:b/>
                <w:bCs/>
              </w:rPr>
            </w:pPr>
            <w:r w:rsidRPr="00D12909">
              <w:rPr>
                <w:b/>
                <w:bCs/>
              </w:rPr>
              <w:t>Беседа.</w:t>
            </w:r>
          </w:p>
          <w:p w:rsidR="00432857" w:rsidRPr="00D12909" w:rsidRDefault="00432857" w:rsidP="00006C9C">
            <w:r w:rsidRPr="00D12909">
              <w:t xml:space="preserve"> «Край мой - Татарстан».</w:t>
            </w:r>
          </w:p>
        </w:tc>
        <w:tc>
          <w:tcPr>
            <w:tcW w:w="1355" w:type="pct"/>
          </w:tcPr>
          <w:p w:rsidR="00432857" w:rsidRPr="00D12909" w:rsidRDefault="00432857" w:rsidP="00006C9C">
            <w:r w:rsidRPr="00D12909">
              <w:rPr>
                <w:b/>
                <w:bCs/>
              </w:rPr>
              <w:t>Литературная викторина.</w:t>
            </w:r>
            <w:r w:rsidRPr="00D12909">
              <w:t xml:space="preserve"> «Путешествие по знакомым произведениям».</w:t>
            </w:r>
          </w:p>
        </w:tc>
        <w:tc>
          <w:tcPr>
            <w:tcW w:w="1589" w:type="pct"/>
          </w:tcPr>
          <w:p w:rsidR="00432857" w:rsidRPr="00D12909" w:rsidRDefault="00432857" w:rsidP="00006C9C">
            <w:pPr>
              <w:rPr>
                <w:b/>
              </w:rPr>
            </w:pPr>
            <w:r w:rsidRPr="00D12909">
              <w:rPr>
                <w:b/>
              </w:rPr>
              <w:t>Лепка.</w:t>
            </w:r>
            <w:r w:rsidRPr="00D12909">
              <w:t xml:space="preserve"> «Страна фантазий» (полюбившиеся герои сказок народов Поволжья). </w:t>
            </w:r>
          </w:p>
          <w:p w:rsidR="00432857" w:rsidRPr="00D12909" w:rsidRDefault="00432857" w:rsidP="00006C9C">
            <w:r w:rsidRPr="00D12909">
              <w:rPr>
                <w:b/>
              </w:rPr>
              <w:t>Аппликация-рисование</w:t>
            </w:r>
            <w:r w:rsidRPr="00D12909">
              <w:t>. «Магазин народных промыслов» (Коллективная работа).</w:t>
            </w:r>
          </w:p>
          <w:p w:rsidR="00432857" w:rsidRPr="00D12909" w:rsidRDefault="00432857" w:rsidP="00006C9C">
            <w:r w:rsidRPr="00D12909">
              <w:rPr>
                <w:b/>
              </w:rPr>
              <w:t>Праздник.</w:t>
            </w:r>
            <w:r w:rsidRPr="00D12909">
              <w:t xml:space="preserve"> «Все народы в гости к нам».</w:t>
            </w:r>
          </w:p>
        </w:tc>
      </w:tr>
    </w:tbl>
    <w:p w:rsidR="00432857" w:rsidRPr="00D12909" w:rsidRDefault="00432857" w:rsidP="00006C9C"/>
    <w:p w:rsidR="00432857" w:rsidRPr="00D12909" w:rsidRDefault="00432857" w:rsidP="00006C9C">
      <w:pPr>
        <w:widowControl w:val="0"/>
        <w:ind w:left="720"/>
        <w:contextualSpacing/>
        <w:jc w:val="center"/>
        <w:rPr>
          <w:rFonts w:ascii="Calibri" w:eastAsia="Calibri" w:hAnsi="Calibri"/>
          <w:b/>
          <w:lang w:eastAsia="en-US"/>
        </w:rPr>
      </w:pPr>
      <w:r w:rsidRPr="00D12909">
        <w:rPr>
          <w:rFonts w:eastAsia="Calibri"/>
          <w:b/>
          <w:lang w:eastAsia="en-US"/>
        </w:rPr>
        <w:t xml:space="preserve">Перечень программ, технологий и пособий по обучению детей татарскому языку </w:t>
      </w:r>
    </w:p>
    <w:p w:rsidR="00432857" w:rsidRPr="00D12909" w:rsidRDefault="00432857" w:rsidP="00006C9C">
      <w:pPr>
        <w:rPr>
          <w:lang w:val="tt-RU"/>
        </w:rPr>
      </w:pPr>
      <w:r w:rsidRPr="00D12909">
        <w:rPr>
          <w:lang w:val="tt-RU"/>
        </w:rPr>
        <w:t>1.Татарча сөйләшәбез. 4-5 яш</w:t>
      </w:r>
      <w:r w:rsidRPr="00D12909">
        <w:t>ьлек балаларны татар телен</w:t>
      </w:r>
      <w:r w:rsidRPr="00D12909">
        <w:rPr>
          <w:lang w:val="tt-RU"/>
        </w:rPr>
        <w:t>ә өйрәтү буенча методик ярдәмлек. – Казан: Татарстан Республикасы “ Хәтер” нәшрияты, 2011.- 56 б.</w:t>
      </w:r>
    </w:p>
    <w:p w:rsidR="00432857" w:rsidRPr="00D12909" w:rsidRDefault="00432857" w:rsidP="00006C9C">
      <w:pPr>
        <w:rPr>
          <w:lang w:val="tt-RU"/>
        </w:rPr>
      </w:pPr>
      <w:r w:rsidRPr="00D12909">
        <w:rPr>
          <w:lang w:val="tt-RU"/>
        </w:rPr>
        <w:t>2. Татарча сөйләшәбез:  5-6  яшьлек  балаларны татар теленә өйрәтү буенча методик ярдәмлек .-Казан: Татарстан Республикасы “ Хәтер” нәшрияты, 2012. – 71  б.</w:t>
      </w:r>
    </w:p>
    <w:p w:rsidR="00432857" w:rsidRPr="00D12909" w:rsidRDefault="00432857" w:rsidP="00006C9C">
      <w:pPr>
        <w:rPr>
          <w:lang w:val="tt-RU"/>
        </w:rPr>
      </w:pPr>
      <w:r w:rsidRPr="00D12909">
        <w:rPr>
          <w:lang w:val="tt-RU"/>
        </w:rPr>
        <w:t>3. Татарча сөйләшәбез ( 6-7 яшьлек балаларга татар теле өйрәтү ) : методик кулланма /  авт. :З.М.Зарипова һ.б. – Казан : Татар. кит. нәшр., 2012. – 72 б.</w:t>
      </w:r>
    </w:p>
    <w:p w:rsidR="00432857" w:rsidRPr="00D12909" w:rsidRDefault="00432857" w:rsidP="00006C9C">
      <w:pPr>
        <w:rPr>
          <w:b/>
          <w:lang w:val="tt-RU"/>
        </w:rPr>
      </w:pPr>
      <w:r w:rsidRPr="00D12909">
        <w:rPr>
          <w:lang w:val="tt-RU"/>
        </w:rPr>
        <w:t>4.Балалар бакчасында рус балаларына татар теле өйрәтү: программа , методик  киңәшләр, диагностика / авт.-төз. : З.М.Зарипова, Р. С. Исаева, Р. Г.   5.</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рабочая тетрадь для детей 4-5 лет, изучающих татарский язык  с комплектом наклеек.-Казань: Хәтер, 2011 –20с.</w:t>
      </w:r>
    </w:p>
    <w:p w:rsidR="00432857" w:rsidRPr="00D12909" w:rsidRDefault="00432857" w:rsidP="00006C9C">
      <w:pPr>
        <w:jc w:val="both"/>
      </w:pPr>
      <w:r w:rsidRPr="00D12909">
        <w:rPr>
          <w:lang w:val="tt-RU"/>
        </w:rPr>
        <w:t>6.</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рабочая тетрадь для детей 5--6 лет, изучающих татарский язык  с комплектом наклеек.-Казань: Хәтер, 2012–22с.</w:t>
      </w:r>
    </w:p>
    <w:p w:rsidR="00432857" w:rsidRPr="00D12909" w:rsidRDefault="00432857" w:rsidP="00006C9C">
      <w:pPr>
        <w:jc w:val="both"/>
        <w:rPr>
          <w:lang w:val="tt-RU"/>
        </w:rPr>
      </w:pPr>
      <w:r w:rsidRPr="00D12909">
        <w:t>7.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рабочая тетрадь для детей 6--7лет, изучающих татарский язык  с комплектом наклеек.-Казань: Хәтер, 2012– 24с.</w:t>
      </w:r>
    </w:p>
    <w:p w:rsidR="00432857" w:rsidRPr="00D12909" w:rsidRDefault="00432857" w:rsidP="00006C9C">
      <w:pPr>
        <w:jc w:val="both"/>
        <w:rPr>
          <w:lang w:val="tt-RU"/>
        </w:rPr>
      </w:pPr>
      <w:r w:rsidRPr="00D12909">
        <w:rPr>
          <w:lang w:val="tt-RU"/>
        </w:rPr>
        <w:t>8.</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демонстрационный , раздаточный материал к театрализованным играм и игровым ситуациям для детей  4-5 лет.-Казань: Хәтер, 2011.</w:t>
      </w:r>
    </w:p>
    <w:p w:rsidR="00432857" w:rsidRPr="00D12909" w:rsidRDefault="00432857" w:rsidP="00006C9C">
      <w:pPr>
        <w:jc w:val="both"/>
        <w:rPr>
          <w:lang w:val="tt-RU"/>
        </w:rPr>
      </w:pPr>
      <w:r w:rsidRPr="00D12909">
        <w:rPr>
          <w:lang w:val="tt-RU"/>
        </w:rPr>
        <w:lastRenderedPageBreak/>
        <w:t>9.</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демонстрационный , раздаточный материал для детей  5-6 лет.-Казань: Хәтер, 2012</w:t>
      </w:r>
    </w:p>
    <w:p w:rsidR="00432857" w:rsidRPr="00D12909" w:rsidRDefault="00432857" w:rsidP="00006C9C">
      <w:pPr>
        <w:jc w:val="both"/>
        <w:rPr>
          <w:lang w:val="tt-RU"/>
        </w:rPr>
      </w:pPr>
      <w:r w:rsidRPr="00D12909">
        <w:rPr>
          <w:lang w:val="tt-RU"/>
        </w:rPr>
        <w:t>10</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демонстрационный , раздаточный материал для детей  6-7 лет.-Казань: Хәтер, 2012</w:t>
      </w:r>
    </w:p>
    <w:p w:rsidR="00432857" w:rsidRPr="00D12909" w:rsidRDefault="00432857" w:rsidP="00006C9C">
      <w:pPr>
        <w:jc w:val="both"/>
        <w:rPr>
          <w:lang w:val="tt-RU"/>
        </w:rPr>
      </w:pPr>
      <w:r w:rsidRPr="00D12909">
        <w:rPr>
          <w:lang w:val="tt-RU"/>
        </w:rPr>
        <w:t xml:space="preserve">11.Закирова К. В. На поляне детства: хрестоматия для воспитателей  дошкольных образовательных учреждений и родителей.- Казань: Редакционно- издательский центр, 2011.-256с. </w:t>
      </w:r>
    </w:p>
    <w:p w:rsidR="00432857" w:rsidRPr="00D12909" w:rsidRDefault="00432857" w:rsidP="00006C9C">
      <w:pPr>
        <w:jc w:val="both"/>
        <w:rPr>
          <w:lang w:val="tt-RU"/>
        </w:rPr>
      </w:pPr>
      <w:r w:rsidRPr="00D12909">
        <w:rPr>
          <w:lang w:val="tt-RU"/>
        </w:rPr>
        <w:t>12. Закирова К.В.Балачак аланы: балалар бакчасы тәрбиячеләре һәм әти-әниләр өчен хрестоматия.-Казан: РИЦ, 2011.-560б.</w:t>
      </w:r>
    </w:p>
    <w:p w:rsidR="00432857" w:rsidRPr="00D12909" w:rsidRDefault="00432857" w:rsidP="00006C9C">
      <w:pPr>
        <w:jc w:val="both"/>
        <w:rPr>
          <w:lang w:val="tt-RU"/>
        </w:rPr>
      </w:pPr>
      <w:r w:rsidRPr="00D12909">
        <w:rPr>
          <w:lang w:val="tt-RU"/>
        </w:rPr>
        <w:t>13. Шаехова Р.К. Раз- словечко, два- словечко...: занимательное обучение татарскому языку.-Казань:Хәтер,2011.-96с.</w:t>
      </w:r>
    </w:p>
    <w:p w:rsidR="00432857" w:rsidRPr="00D12909" w:rsidRDefault="00432857" w:rsidP="00006C9C">
      <w:pPr>
        <w:jc w:val="both"/>
        <w:rPr>
          <w:color w:val="FF0000"/>
        </w:rPr>
      </w:pPr>
      <w:r w:rsidRPr="00D12909">
        <w:rPr>
          <w:lang w:val="tt-RU"/>
        </w:rPr>
        <w:t>14.Шаехова Р.К. Региональная программа дошкольного образования.Төбәкнең мәктәпкәчә белем бирү прогрммасы.-РИ</w:t>
      </w:r>
      <w:r w:rsidRPr="00D12909">
        <w:t>Ц, 2012.-208с.</w:t>
      </w:r>
      <w:r w:rsidRPr="00D12909">
        <w:rPr>
          <w:b/>
          <w:color w:val="FF0000"/>
        </w:rPr>
        <w:t xml:space="preserve"> </w:t>
      </w:r>
    </w:p>
    <w:p w:rsidR="00432857" w:rsidRPr="00D12909" w:rsidRDefault="001757C5" w:rsidP="00006C9C">
      <w:pPr>
        <w:jc w:val="both"/>
      </w:pPr>
      <w:r>
        <w:t>15</w:t>
      </w:r>
      <w:r w:rsidR="00432857" w:rsidRPr="00D12909">
        <w:t>. Бабынина Т.Ф. Традиции  национальных культур.  − Казань, 2006.</w:t>
      </w:r>
    </w:p>
    <w:p w:rsidR="00432857" w:rsidRPr="00D12909" w:rsidRDefault="00432857" w:rsidP="00006C9C">
      <w:pPr>
        <w:jc w:val="both"/>
        <w:rPr>
          <w:lang w:val="tt-RU"/>
        </w:rPr>
      </w:pPr>
      <w:r w:rsidRPr="00D12909">
        <w:t>1</w:t>
      </w:r>
      <w:r w:rsidR="001757C5">
        <w:t>6</w:t>
      </w:r>
      <w:r w:rsidRPr="00D12909">
        <w:t xml:space="preserve">. Зарипова  З.М. Белем  </w:t>
      </w:r>
      <w:r w:rsidRPr="00D12909">
        <w:rPr>
          <w:lang w:val="tt-RU"/>
        </w:rPr>
        <w:t>һәм тәрбия процессында милли - төбәк компоненты.  −Яр Чаллы, 2000.</w:t>
      </w:r>
    </w:p>
    <w:p w:rsidR="00432857" w:rsidRPr="00D12909" w:rsidRDefault="001757C5" w:rsidP="00006C9C">
      <w:pPr>
        <w:jc w:val="both"/>
        <w:rPr>
          <w:lang w:val="tt-RU"/>
        </w:rPr>
      </w:pPr>
      <w:r>
        <w:rPr>
          <w:lang w:val="tt-RU"/>
        </w:rPr>
        <w:t>17</w:t>
      </w:r>
      <w:r w:rsidR="00432857" w:rsidRPr="00D12909">
        <w:rPr>
          <w:lang w:val="tt-RU"/>
        </w:rPr>
        <w:t>. Закирова К. В. Балалар бакчасы тәрбиячеләре һәм әти-әниләр өчен хрестоматия  “ Балачак аланы”. − Казан, 2011.</w:t>
      </w:r>
    </w:p>
    <w:p w:rsidR="00432857" w:rsidRPr="00D12909" w:rsidRDefault="001757C5" w:rsidP="00006C9C">
      <w:pPr>
        <w:jc w:val="both"/>
      </w:pPr>
      <w:r>
        <w:rPr>
          <w:lang w:val="tt-RU"/>
        </w:rPr>
        <w:t>18</w:t>
      </w:r>
      <w:r w:rsidR="00432857" w:rsidRPr="00D12909">
        <w:rPr>
          <w:lang w:val="tt-RU"/>
        </w:rPr>
        <w:t xml:space="preserve">. </w:t>
      </w:r>
      <w:r w:rsidR="00432857" w:rsidRPr="00D12909">
        <w:t>Гильфанова А.М.,  Насырова Г.Р.  Перспективное планирование работы по внедрению национально-регионального компонента в воспитательно-образовательный  процесс. – Н.Челны, 2010.</w:t>
      </w:r>
    </w:p>
    <w:p w:rsidR="00432857" w:rsidRPr="00D12909" w:rsidRDefault="001757C5" w:rsidP="00006C9C">
      <w:pPr>
        <w:jc w:val="both"/>
      </w:pPr>
      <w:r>
        <w:t>19</w:t>
      </w:r>
      <w:r w:rsidR="00432857" w:rsidRPr="00D12909">
        <w:t>. Закирова К.В., Васильева М.А., Галиева Г.А. «Воспитание и обучение в детском саду». – Казань 2009.</w:t>
      </w:r>
    </w:p>
    <w:p w:rsidR="001D634D" w:rsidRDefault="001D634D" w:rsidP="00006C9C">
      <w:pPr>
        <w:pStyle w:val="Style24"/>
        <w:widowControl/>
        <w:spacing w:line="240" w:lineRule="auto"/>
        <w:ind w:left="-284" w:hanging="32"/>
        <w:jc w:val="center"/>
        <w:rPr>
          <w:rFonts w:ascii="Times New Roman" w:hAnsi="Times New Roman" w:cs="Times New Roman"/>
          <w:b/>
          <w:sz w:val="28"/>
        </w:rPr>
      </w:pPr>
    </w:p>
    <w:p w:rsidR="001D634D" w:rsidRDefault="001D634D" w:rsidP="00006C9C">
      <w:pPr>
        <w:pStyle w:val="Style24"/>
        <w:widowControl/>
        <w:spacing w:line="240" w:lineRule="auto"/>
        <w:ind w:left="-284" w:hanging="32"/>
        <w:jc w:val="center"/>
        <w:rPr>
          <w:rFonts w:ascii="Times New Roman" w:hAnsi="Times New Roman" w:cs="Times New Roman"/>
          <w:b/>
          <w:sz w:val="28"/>
        </w:rPr>
      </w:pPr>
      <w:r w:rsidRPr="00450098">
        <w:rPr>
          <w:rFonts w:ascii="Times New Roman" w:hAnsi="Times New Roman" w:cs="Times New Roman"/>
          <w:b/>
          <w:sz w:val="28"/>
        </w:rPr>
        <w:t>Работа по региональному направлению</w:t>
      </w:r>
      <w:r>
        <w:rPr>
          <w:rFonts w:ascii="Times New Roman" w:hAnsi="Times New Roman" w:cs="Times New Roman"/>
          <w:b/>
          <w:sz w:val="28"/>
        </w:rPr>
        <w:t xml:space="preserve"> </w:t>
      </w:r>
    </w:p>
    <w:p w:rsidR="001D634D" w:rsidRDefault="001D634D" w:rsidP="00006C9C">
      <w:pPr>
        <w:pStyle w:val="Style24"/>
        <w:widowControl/>
        <w:spacing w:line="240" w:lineRule="auto"/>
        <w:ind w:left="-284" w:hanging="32"/>
        <w:jc w:val="center"/>
        <w:rPr>
          <w:rFonts w:ascii="Times New Roman" w:hAnsi="Times New Roman" w:cs="Times New Roman"/>
          <w:b/>
          <w:sz w:val="28"/>
        </w:rPr>
      </w:pPr>
      <w:r w:rsidRPr="00450098">
        <w:rPr>
          <w:rFonts w:ascii="Times New Roman" w:hAnsi="Times New Roman" w:cs="Times New Roman"/>
          <w:b/>
          <w:sz w:val="28"/>
        </w:rPr>
        <w:t xml:space="preserve"> предусматривает использование в ДОУ  авторских программ и методических разработок:</w:t>
      </w:r>
    </w:p>
    <w:p w:rsidR="00432857" w:rsidRPr="00672169" w:rsidRDefault="00432857" w:rsidP="00006C9C">
      <w:pPr>
        <w:jc w:val="center"/>
        <w:rPr>
          <w:b/>
          <w:iCs/>
        </w:rPr>
      </w:pPr>
      <w:r w:rsidRPr="00672169">
        <w:rPr>
          <w:b/>
        </w:rPr>
        <w:t xml:space="preserve">1.6.1 Муниципальная программа </w:t>
      </w:r>
      <w:r w:rsidRPr="00672169">
        <w:rPr>
          <w:b/>
          <w:iCs/>
        </w:rPr>
        <w:t xml:space="preserve"> «Формирование личности гражданина в Заинском муниципальном районе на 2009 – 2015 годы» </w:t>
      </w:r>
    </w:p>
    <w:p w:rsidR="00432857" w:rsidRPr="00D12909" w:rsidRDefault="00432857" w:rsidP="00006C9C">
      <w:pPr>
        <w:jc w:val="center"/>
        <w:rPr>
          <w:i/>
          <w:iCs/>
        </w:rPr>
      </w:pPr>
      <w:r w:rsidRPr="00D12909">
        <w:rPr>
          <w:i/>
          <w:iCs/>
        </w:rPr>
        <w:t>(Разработчик программы отдел образования Исполнительного комитета Заинского муниципального района РТ).</w:t>
      </w:r>
    </w:p>
    <w:p w:rsidR="00432857" w:rsidRPr="00D12909" w:rsidRDefault="00432857" w:rsidP="00006C9C">
      <w:pPr>
        <w:rPr>
          <w:rFonts w:eastAsia="Calibri"/>
          <w:lang w:eastAsia="en-US"/>
        </w:rPr>
      </w:pPr>
      <w:r w:rsidRPr="00D12909">
        <w:rPr>
          <w:rFonts w:eastAsia="Calibri"/>
          <w:iCs/>
          <w:lang w:eastAsia="en-US"/>
        </w:rPr>
        <w:tab/>
      </w:r>
      <w:r w:rsidRPr="00D12909">
        <w:rPr>
          <w:rFonts w:eastAsia="Calibri"/>
          <w:b/>
          <w:lang w:eastAsia="en-US"/>
        </w:rPr>
        <w:t>Цель:</w:t>
      </w:r>
      <w:r w:rsidRPr="00D12909">
        <w:rPr>
          <w:rFonts w:eastAsia="Calibri"/>
          <w:lang w:eastAsia="en-US"/>
        </w:rPr>
        <w:t xml:space="preserve">  Создание условий, способствующих формированию у воспитанников высокого патриотического сознания, чувства верности своему Отечеству, готовности к выполнению гражданского долга, оказанию благотворного влияния на развитие основных качеств гражданственности, которые в дальнейшем будут формироваться в течение всей жизни человека. </w:t>
      </w:r>
    </w:p>
    <w:p w:rsidR="00432857" w:rsidRPr="00D12909" w:rsidRDefault="00432857" w:rsidP="00006C9C">
      <w:pPr>
        <w:rPr>
          <w:rFonts w:eastAsia="Calibri"/>
          <w:b/>
          <w:lang w:eastAsia="en-US"/>
        </w:rPr>
      </w:pPr>
      <w:r w:rsidRPr="00D12909">
        <w:rPr>
          <w:rFonts w:eastAsia="Calibri"/>
          <w:b/>
          <w:lang w:eastAsia="en-US"/>
        </w:rPr>
        <w:tab/>
        <w:t xml:space="preserve">Задачи Программы: </w:t>
      </w:r>
    </w:p>
    <w:p w:rsidR="00432857" w:rsidRPr="00D12909" w:rsidRDefault="00432857" w:rsidP="00006C9C">
      <w:pPr>
        <w:rPr>
          <w:rFonts w:eastAsia="Calibri"/>
          <w:lang w:eastAsia="en-US"/>
        </w:rPr>
      </w:pPr>
      <w:r w:rsidRPr="00D12909">
        <w:rPr>
          <w:rFonts w:eastAsia="Calibri"/>
          <w:lang w:eastAsia="en-US"/>
        </w:rPr>
        <w:t>- способствовать воспитанию  личной убежденности, что ты нужен городу, стране; гордости за себя, свою семью, город, Республику, Страну;</w:t>
      </w:r>
    </w:p>
    <w:p w:rsidR="00432857" w:rsidRPr="00D12909" w:rsidRDefault="00432857" w:rsidP="00006C9C">
      <w:pPr>
        <w:rPr>
          <w:rFonts w:eastAsia="Calibri"/>
          <w:lang w:eastAsia="en-US"/>
        </w:rPr>
      </w:pPr>
      <w:r w:rsidRPr="00D12909">
        <w:rPr>
          <w:rFonts w:eastAsia="Calibri"/>
          <w:lang w:eastAsia="en-US"/>
        </w:rPr>
        <w:t>- способствовать формированию и развитию активной жизненной позиции воспитанников через привлечение их к социально-значимой практической деятельности.</w:t>
      </w:r>
    </w:p>
    <w:p w:rsidR="00432857" w:rsidRPr="00D12909" w:rsidRDefault="00432857" w:rsidP="00006C9C">
      <w:pPr>
        <w:rPr>
          <w:rFonts w:eastAsia="Calibri"/>
          <w:lang w:eastAsia="en-US"/>
        </w:rPr>
      </w:pPr>
      <w:r w:rsidRPr="00D12909">
        <w:rPr>
          <w:rFonts w:eastAsia="Calibri"/>
          <w:lang w:eastAsia="en-US"/>
        </w:rPr>
        <w:t>- способствовать воспитанию и развитию национальных начал и национального образа жизни, в то же время уважения и интереса ко всем нациям;</w:t>
      </w:r>
    </w:p>
    <w:p w:rsidR="00432857" w:rsidRPr="00D12909" w:rsidRDefault="00432857" w:rsidP="00006C9C">
      <w:pPr>
        <w:rPr>
          <w:rFonts w:eastAsia="Calibri"/>
          <w:lang w:eastAsia="en-US"/>
        </w:rPr>
      </w:pPr>
      <w:r w:rsidRPr="00D12909">
        <w:rPr>
          <w:rFonts w:eastAsia="Calibri"/>
          <w:lang w:eastAsia="en-US"/>
        </w:rPr>
        <w:t>- способствовать сохранению и совершенствованию традиционных и поиску инновационных форм и методов работы по патриотическому воспитанию обучающихся, укреплению их физического и психического здоровья.</w:t>
      </w:r>
    </w:p>
    <w:p w:rsidR="00432857" w:rsidRPr="00D12909" w:rsidRDefault="00432857" w:rsidP="00006C9C">
      <w:pPr>
        <w:ind w:firstLine="240"/>
        <w:contextualSpacing/>
        <w:jc w:val="both"/>
        <w:rPr>
          <w:rFonts w:eastAsia="Calibri"/>
          <w:b/>
          <w:lang w:eastAsia="en-US"/>
        </w:rPr>
      </w:pPr>
      <w:r w:rsidRPr="00D12909">
        <w:rPr>
          <w:rFonts w:eastAsia="Calibri"/>
          <w:b/>
          <w:lang w:eastAsia="en-US"/>
        </w:rPr>
        <w:t xml:space="preserve">Этапы реализации программы по формированию личности гражданина Заинского муниципального района </w:t>
      </w:r>
    </w:p>
    <w:p w:rsidR="00432857" w:rsidRPr="00D12909" w:rsidRDefault="00432857" w:rsidP="00006C9C">
      <w:pPr>
        <w:ind w:left="142"/>
        <w:contextualSpacing/>
        <w:jc w:val="both"/>
        <w:rPr>
          <w:rFonts w:eastAsia="Calibri"/>
          <w:i/>
          <w:lang w:eastAsia="en-US"/>
        </w:rPr>
      </w:pPr>
      <w:r w:rsidRPr="00D12909">
        <w:rPr>
          <w:rFonts w:eastAsia="Calibri"/>
          <w:i/>
          <w:lang w:eastAsia="en-US"/>
        </w:rPr>
        <w:t>Диагностический:</w:t>
      </w:r>
    </w:p>
    <w:p w:rsidR="00432857" w:rsidRPr="00D12909" w:rsidRDefault="00432857" w:rsidP="00006C9C">
      <w:pPr>
        <w:ind w:left="142"/>
        <w:contextualSpacing/>
        <w:jc w:val="both"/>
        <w:rPr>
          <w:rFonts w:eastAsia="Calibri"/>
          <w:lang w:eastAsia="en-US"/>
        </w:rPr>
      </w:pPr>
      <w:r w:rsidRPr="00D12909">
        <w:rPr>
          <w:rFonts w:eastAsia="Calibri"/>
          <w:lang w:eastAsia="en-US"/>
        </w:rPr>
        <w:t>-выявление затруднений участников Программы при решении данной проблемы;</w:t>
      </w:r>
    </w:p>
    <w:p w:rsidR="00432857" w:rsidRPr="00D12909" w:rsidRDefault="00432857" w:rsidP="00006C9C">
      <w:pPr>
        <w:ind w:left="142"/>
        <w:contextualSpacing/>
        <w:jc w:val="both"/>
        <w:rPr>
          <w:rFonts w:eastAsia="Calibri"/>
          <w:lang w:eastAsia="en-US"/>
        </w:rPr>
      </w:pPr>
      <w:r w:rsidRPr="00D12909">
        <w:rPr>
          <w:rFonts w:eastAsia="Calibri"/>
          <w:lang w:eastAsia="en-US"/>
        </w:rPr>
        <w:t>-анализ состояния воспитательно-образовательной работы в ДОУ.</w:t>
      </w:r>
    </w:p>
    <w:p w:rsidR="00432857" w:rsidRPr="00D12909" w:rsidRDefault="00432857" w:rsidP="00006C9C">
      <w:pPr>
        <w:ind w:left="142"/>
        <w:contextualSpacing/>
        <w:jc w:val="both"/>
        <w:rPr>
          <w:rFonts w:eastAsia="Calibri"/>
          <w:i/>
          <w:lang w:eastAsia="en-US"/>
        </w:rPr>
      </w:pPr>
      <w:r w:rsidRPr="00D12909">
        <w:rPr>
          <w:rFonts w:eastAsia="Calibri"/>
          <w:i/>
          <w:lang w:eastAsia="en-US"/>
        </w:rPr>
        <w:t>Теоретический:</w:t>
      </w:r>
    </w:p>
    <w:p w:rsidR="00432857" w:rsidRPr="00D12909" w:rsidRDefault="00432857" w:rsidP="00006C9C">
      <w:pPr>
        <w:ind w:left="142"/>
        <w:contextualSpacing/>
        <w:jc w:val="both"/>
        <w:rPr>
          <w:rFonts w:eastAsia="Calibri"/>
          <w:lang w:eastAsia="en-US"/>
        </w:rPr>
      </w:pPr>
      <w:r w:rsidRPr="00D12909">
        <w:rPr>
          <w:rFonts w:eastAsia="Calibri"/>
          <w:lang w:eastAsia="en-US"/>
        </w:rPr>
        <w:lastRenderedPageBreak/>
        <w:t>- изучение теоретических вопросов проблемы;</w:t>
      </w:r>
    </w:p>
    <w:p w:rsidR="00432857" w:rsidRPr="00D12909" w:rsidRDefault="00432857" w:rsidP="00006C9C">
      <w:pPr>
        <w:ind w:left="142"/>
        <w:contextualSpacing/>
        <w:jc w:val="both"/>
        <w:rPr>
          <w:rFonts w:eastAsia="Calibri"/>
          <w:lang w:eastAsia="en-US"/>
        </w:rPr>
      </w:pPr>
      <w:r w:rsidRPr="00D12909">
        <w:rPr>
          <w:rFonts w:eastAsia="Calibri"/>
          <w:lang w:eastAsia="en-US"/>
        </w:rPr>
        <w:t>- предварительная работа по проблеме, сбор материалов</w:t>
      </w:r>
    </w:p>
    <w:p w:rsidR="00432857" w:rsidRPr="00D12909" w:rsidRDefault="00432857" w:rsidP="00006C9C">
      <w:pPr>
        <w:ind w:left="142"/>
        <w:contextualSpacing/>
        <w:jc w:val="both"/>
        <w:rPr>
          <w:rFonts w:eastAsia="Calibri"/>
          <w:lang w:eastAsia="en-US"/>
        </w:rPr>
      </w:pPr>
      <w:r w:rsidRPr="00D12909">
        <w:rPr>
          <w:rFonts w:eastAsia="Calibri"/>
          <w:lang w:eastAsia="en-US"/>
        </w:rPr>
        <w:t>- организация работы творческой группы</w:t>
      </w:r>
    </w:p>
    <w:p w:rsidR="00432857" w:rsidRPr="00D12909" w:rsidRDefault="00432857" w:rsidP="00006C9C">
      <w:pPr>
        <w:ind w:left="142"/>
        <w:contextualSpacing/>
        <w:jc w:val="both"/>
        <w:rPr>
          <w:rFonts w:eastAsia="Calibri"/>
          <w:i/>
          <w:lang w:eastAsia="en-US"/>
        </w:rPr>
      </w:pPr>
      <w:r w:rsidRPr="00D12909">
        <w:rPr>
          <w:rFonts w:eastAsia="Calibri"/>
          <w:i/>
          <w:lang w:eastAsia="en-US"/>
        </w:rPr>
        <w:t>Практический:</w:t>
      </w:r>
    </w:p>
    <w:p w:rsidR="00432857" w:rsidRPr="00D12909" w:rsidRDefault="00432857" w:rsidP="00006C9C">
      <w:pPr>
        <w:ind w:left="142"/>
        <w:contextualSpacing/>
        <w:jc w:val="both"/>
        <w:rPr>
          <w:rFonts w:eastAsia="Calibri"/>
          <w:lang w:eastAsia="en-US"/>
        </w:rPr>
      </w:pPr>
      <w:r w:rsidRPr="00D12909">
        <w:rPr>
          <w:rFonts w:eastAsia="Calibri"/>
          <w:lang w:eastAsia="en-US"/>
        </w:rPr>
        <w:t>- оформление методических пособий, разработка и принятие Программы по ДОУ города;</w:t>
      </w:r>
    </w:p>
    <w:p w:rsidR="00432857" w:rsidRPr="00D12909" w:rsidRDefault="00432857" w:rsidP="00006C9C">
      <w:pPr>
        <w:ind w:left="142"/>
        <w:contextualSpacing/>
        <w:jc w:val="both"/>
        <w:rPr>
          <w:rFonts w:eastAsia="Calibri"/>
          <w:lang w:eastAsia="en-US"/>
        </w:rPr>
      </w:pPr>
      <w:r w:rsidRPr="00D12909">
        <w:rPr>
          <w:rFonts w:eastAsia="Calibri"/>
          <w:lang w:eastAsia="en-US"/>
        </w:rPr>
        <w:t>- наработка практического материала для педагогов;</w:t>
      </w:r>
    </w:p>
    <w:p w:rsidR="00432857" w:rsidRPr="00D12909" w:rsidRDefault="00432857" w:rsidP="00006C9C">
      <w:pPr>
        <w:ind w:left="142"/>
        <w:contextualSpacing/>
        <w:jc w:val="both"/>
        <w:rPr>
          <w:rFonts w:eastAsia="Calibri"/>
          <w:lang w:eastAsia="en-US"/>
        </w:rPr>
      </w:pPr>
      <w:r w:rsidRPr="00D12909">
        <w:rPr>
          <w:rFonts w:eastAsia="Calibri"/>
          <w:lang w:eastAsia="en-US"/>
        </w:rPr>
        <w:t xml:space="preserve">- установление взаимосвязи с общественными организациями, учреждениями, школами; </w:t>
      </w:r>
    </w:p>
    <w:p w:rsidR="00432857" w:rsidRPr="00D12909" w:rsidRDefault="00432857" w:rsidP="00006C9C">
      <w:pPr>
        <w:ind w:left="142"/>
        <w:contextualSpacing/>
        <w:jc w:val="both"/>
        <w:rPr>
          <w:rFonts w:eastAsia="Calibri"/>
          <w:lang w:eastAsia="en-US"/>
        </w:rPr>
      </w:pPr>
      <w:r w:rsidRPr="00D12909">
        <w:rPr>
          <w:rFonts w:eastAsia="Calibri"/>
          <w:lang w:eastAsia="en-US"/>
        </w:rPr>
        <w:t>- исследовательская деятельность, разработка педагогических проектов.</w:t>
      </w:r>
    </w:p>
    <w:p w:rsidR="00432857" w:rsidRPr="00D12909" w:rsidRDefault="00432857" w:rsidP="00006C9C">
      <w:pPr>
        <w:ind w:left="142"/>
        <w:contextualSpacing/>
        <w:jc w:val="both"/>
        <w:rPr>
          <w:rFonts w:eastAsia="Calibri"/>
          <w:i/>
          <w:lang w:eastAsia="en-US"/>
        </w:rPr>
      </w:pPr>
      <w:r w:rsidRPr="00D12909">
        <w:rPr>
          <w:rFonts w:eastAsia="Calibri"/>
          <w:i/>
          <w:lang w:eastAsia="en-US"/>
        </w:rPr>
        <w:t>Подведение итогов работы:</w:t>
      </w:r>
    </w:p>
    <w:p w:rsidR="00432857" w:rsidRPr="00D12909" w:rsidRDefault="00432857" w:rsidP="00006C9C">
      <w:pPr>
        <w:ind w:left="142"/>
        <w:contextualSpacing/>
        <w:jc w:val="both"/>
        <w:rPr>
          <w:rFonts w:eastAsia="Calibri"/>
          <w:lang w:eastAsia="en-US"/>
        </w:rPr>
      </w:pPr>
      <w:r w:rsidRPr="00D12909">
        <w:rPr>
          <w:rFonts w:eastAsia="Calibri"/>
          <w:lang w:eastAsia="en-US"/>
        </w:rPr>
        <w:t>Диагностика результатов работы, выступление с обобщенным опытом на конференциях, форумах различного уровня, защита проектов по Программе.</w:t>
      </w:r>
    </w:p>
    <w:p w:rsidR="00432857" w:rsidRPr="00D12909" w:rsidRDefault="00432857" w:rsidP="00006C9C">
      <w:pPr>
        <w:rPr>
          <w:rFonts w:eastAsia="Calibri"/>
          <w:b/>
          <w:u w:val="single"/>
          <w:lang w:eastAsia="en-US"/>
        </w:rPr>
      </w:pPr>
      <w:r w:rsidRPr="00D12909">
        <w:rPr>
          <w:rFonts w:eastAsia="Calibri"/>
          <w:lang w:eastAsia="en-US"/>
        </w:rPr>
        <w:tab/>
      </w:r>
      <w:r w:rsidRPr="00D12909">
        <w:rPr>
          <w:rFonts w:eastAsia="Calibri"/>
          <w:b/>
          <w:u w:val="single"/>
          <w:lang w:eastAsia="en-US"/>
        </w:rPr>
        <w:t xml:space="preserve">Тематические блоки программы: </w:t>
      </w:r>
    </w:p>
    <w:p w:rsidR="00432857" w:rsidRPr="00D12909" w:rsidRDefault="00432857" w:rsidP="00006C9C">
      <w:pPr>
        <w:jc w:val="both"/>
      </w:pPr>
      <w:r w:rsidRPr="00D12909">
        <w:rPr>
          <w:b/>
        </w:rPr>
        <w:t>- «Кто я?»</w:t>
      </w:r>
      <w:r w:rsidRPr="00D12909">
        <w:t xml:space="preserve">  (Моя семья. Мой детский сад. Профессии.)</w:t>
      </w:r>
    </w:p>
    <w:p w:rsidR="00432857" w:rsidRPr="00D12909" w:rsidRDefault="00432857" w:rsidP="00006C9C">
      <w:pPr>
        <w:ind w:firstLine="708"/>
        <w:jc w:val="both"/>
      </w:pPr>
      <w:r w:rsidRPr="00D12909">
        <w:rPr>
          <w:b/>
        </w:rPr>
        <w:t>Задачи:</w:t>
      </w:r>
      <w:r w:rsidRPr="00D12909">
        <w:t xml:space="preserve"> помочь ребенку раскрыть сущность человека, осознать свою индивидуальность, особенность, неповторимость, дать ему знания о себе: своем теле, здоровье и безопасности, эмоциях, путях получения знаний; развивать способности решать проблемы и преодолевать неудачи; научить верить в себя, свои силы и возможности; формировать доверие к людям, любовь к жизни, чувство радости существования; повысить педагогическую культуру родителей, гармонизовать детско-родительские отношения; достичь оптимального уровня взаимодействия детского сада и семьи через созданную систему сотрудничества; воспитывать бережное отношение к труду.</w:t>
      </w:r>
    </w:p>
    <w:p w:rsidR="00432857" w:rsidRPr="00D12909" w:rsidRDefault="00432857" w:rsidP="00006C9C">
      <w:pPr>
        <w:jc w:val="both"/>
      </w:pPr>
      <w:r w:rsidRPr="00D12909">
        <w:t xml:space="preserve">- </w:t>
      </w:r>
      <w:r w:rsidRPr="00D12909">
        <w:rPr>
          <w:b/>
        </w:rPr>
        <w:t xml:space="preserve">«Мой любимый город» </w:t>
      </w:r>
      <w:r w:rsidRPr="00D12909">
        <w:t>(природа родного края; история города, символика; достопримечательности города; села и деревни района)</w:t>
      </w:r>
    </w:p>
    <w:p w:rsidR="00432857" w:rsidRPr="00D12909" w:rsidRDefault="00432857" w:rsidP="00006C9C">
      <w:pPr>
        <w:ind w:firstLine="708"/>
        <w:jc w:val="both"/>
      </w:pPr>
      <w:r w:rsidRPr="00D12909">
        <w:rPr>
          <w:b/>
        </w:rPr>
        <w:t>Задачи:</w:t>
      </w:r>
      <w:r w:rsidRPr="00D12909">
        <w:rPr>
          <w:u w:val="single"/>
        </w:rPr>
        <w:t xml:space="preserve"> </w:t>
      </w:r>
      <w:r w:rsidRPr="00D12909">
        <w:t>формировать у детей понятие о принадлежности к своему городу, сознание себя как личности-гражданина своей «малой» родины, уважительное, бережное отношение к достопримечательностям, культуре и истории родного края; воспитывать элементы экологического сознания, ценностные ориентации в поведении и деятельности, обеспечивающие ответственное отношение к социальной и природной среде, к здоровью; знакомить с селами района, знаменитыми земляками, продолжать воспитывать положительное отношение к труду, формирование потребности трудиться.</w:t>
      </w:r>
    </w:p>
    <w:p w:rsidR="00432857" w:rsidRPr="00D12909" w:rsidRDefault="00432857" w:rsidP="001E0619">
      <w:pPr>
        <w:jc w:val="both"/>
      </w:pPr>
      <w:r w:rsidRPr="00D12909">
        <w:t xml:space="preserve">- </w:t>
      </w:r>
      <w:r w:rsidRPr="00D12909">
        <w:rPr>
          <w:b/>
        </w:rPr>
        <w:t>«Наша Республика. Российская Федерация»</w:t>
      </w:r>
      <w:r w:rsidRPr="00D12909">
        <w:t xml:space="preserve"> (из истории Республики, символика; Казань – столица Татарстана; знакомство с природой, растительным и животным миром. Красная книга Татарстана; наши соседи, знакомство с национальным составом; Российская Федерация, символика; «Я имею право…» - знакомство с Конвенцией о правах ребенка, правами и обязанностями гражданина)</w:t>
      </w:r>
    </w:p>
    <w:p w:rsidR="00432857" w:rsidRPr="00D12909" w:rsidRDefault="00432857" w:rsidP="001E0619">
      <w:pPr>
        <w:ind w:firstLine="708"/>
        <w:jc w:val="both"/>
      </w:pPr>
      <w:r w:rsidRPr="00D12909">
        <w:rPr>
          <w:b/>
        </w:rPr>
        <w:t>Задачи:</w:t>
      </w:r>
      <w:r w:rsidRPr="00D12909">
        <w:rPr>
          <w:u w:val="single"/>
        </w:rPr>
        <w:t xml:space="preserve"> </w:t>
      </w:r>
      <w:r w:rsidRPr="00D12909">
        <w:t xml:space="preserve">познакомить детей с символами государства: гимном, флагом, гербом; расширять знания о географическом положении места, где живет ребенок; способствовать пониманию того, что география объединяет людей региона; формировать определенное отношение к истории родного края; познакомить детей с системой обычаев; воспитывать любовь и бережное отношение к родному языку; формировать уважительное, бережное отношение к культурным ценностям; развивать способность к индивидуальному, творческому самовыражению в различных видах творчества; помочь осознать принадлежность к своему народу, государству, дать понятие о правах и обязанностях. </w:t>
      </w:r>
    </w:p>
    <w:p w:rsidR="00432857" w:rsidRPr="00D12909" w:rsidRDefault="00432857" w:rsidP="001E0619">
      <w:pPr>
        <w:jc w:val="both"/>
        <w:rPr>
          <w:iCs/>
        </w:rPr>
      </w:pPr>
      <w:r w:rsidRPr="00D12909">
        <w:rPr>
          <w:b/>
        </w:rPr>
        <w:t xml:space="preserve">Средства реализации  </w:t>
      </w:r>
      <w:r w:rsidRPr="00D12909">
        <w:t xml:space="preserve">смотри в Программе  </w:t>
      </w:r>
      <w:r w:rsidRPr="00D12909">
        <w:rPr>
          <w:iCs/>
        </w:rPr>
        <w:t xml:space="preserve">«Формирование личности гражданина в Заинском муниципальном районе на 2009 – 2015 годы». </w:t>
      </w:r>
    </w:p>
    <w:p w:rsidR="00DF57B4" w:rsidRPr="00D21EC4" w:rsidRDefault="00BF540F" w:rsidP="00006C9C">
      <w:pPr>
        <w:pStyle w:val="a6"/>
        <w:numPr>
          <w:ilvl w:val="0"/>
          <w:numId w:val="16"/>
        </w:numPr>
        <w:jc w:val="center"/>
        <w:outlineLvl w:val="0"/>
        <w:rPr>
          <w:b/>
        </w:rPr>
      </w:pPr>
      <w:r w:rsidRPr="00D21EC4">
        <w:rPr>
          <w:b/>
          <w:u w:val="single"/>
        </w:rPr>
        <w:br w:type="page"/>
      </w:r>
      <w:bookmarkStart w:id="39" w:name="_Toc432061570"/>
      <w:r w:rsidR="00DF57B4" w:rsidRPr="00D21EC4">
        <w:rPr>
          <w:b/>
        </w:rPr>
        <w:lastRenderedPageBreak/>
        <w:t>ОРГАНИЗАЦИОННЫЙ РАЗДЕЛ</w:t>
      </w:r>
      <w:bookmarkEnd w:id="39"/>
    </w:p>
    <w:p w:rsidR="00D12909" w:rsidRPr="00D12909" w:rsidRDefault="00D12909" w:rsidP="00006C9C">
      <w:pPr>
        <w:pStyle w:val="a5"/>
        <w:numPr>
          <w:ilvl w:val="1"/>
          <w:numId w:val="4"/>
        </w:numPr>
        <w:jc w:val="both"/>
        <w:outlineLvl w:val="1"/>
        <w:rPr>
          <w:rFonts w:ascii="Times New Roman" w:hAnsi="Times New Roman" w:cs="Times New Roman"/>
          <w:b/>
          <w:sz w:val="24"/>
          <w:szCs w:val="24"/>
        </w:rPr>
      </w:pPr>
      <w:bookmarkStart w:id="40" w:name="_Toc432061571"/>
      <w:r w:rsidRPr="00D12909">
        <w:rPr>
          <w:rFonts w:ascii="Times New Roman" w:hAnsi="Times New Roman" w:cs="Times New Roman"/>
          <w:b/>
          <w:sz w:val="24"/>
          <w:szCs w:val="24"/>
        </w:rPr>
        <w:t>Организация режима пребывания детей в образовательном учреждении</w:t>
      </w:r>
      <w:bookmarkEnd w:id="40"/>
      <w:r w:rsidRPr="00D12909">
        <w:rPr>
          <w:rFonts w:ascii="Times New Roman" w:hAnsi="Times New Roman" w:cs="Times New Roman"/>
          <w:b/>
          <w:sz w:val="24"/>
          <w:szCs w:val="24"/>
        </w:rPr>
        <w:t xml:space="preserve"> </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Правильный распорядок дня</w:t>
      </w:r>
      <w:r w:rsidRPr="00D12909">
        <w:rPr>
          <w:rFonts w:ascii="Times New Roman" w:hAnsi="Times New Roman" w:cs="Times New Roman"/>
          <w:sz w:val="24"/>
          <w:szCs w:val="24"/>
        </w:rPr>
        <w:t xml:space="preserve">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 В режиме дня указана общая длительность занятий, включая перерывы между их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 Занятия с детьми можно организовывать и в первую и во вторую половину дня. В теплое время года часть занятий можно проводить на участке во время прогулки.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 середине занятий статического характера рекомендуется проводить физкультминутки.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Занятия по дополнительному образованию (студии, кружки, секции т. п.) для детей дошкольного возраста недопустимо проводить за счет  времени, отведенного на прогулку и дневной сон.</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Режим жизнедеятельности детей в ДОУ разработан на основе ФГОС ДО (приказ № 1155 Минобрнауки России от 17 октября 2013 г.), СанПиН 2.4.1.3049-13 (постановление от 15 мая 2013 г. №26)</w:t>
      </w:r>
    </w:p>
    <w:p w:rsidR="00DF57B4" w:rsidRPr="00D12909" w:rsidRDefault="00DF57B4" w:rsidP="00006C9C">
      <w:pPr>
        <w:ind w:firstLine="851"/>
        <w:jc w:val="both"/>
      </w:pPr>
      <w:r w:rsidRPr="00D12909">
        <w:t>Максимальная продолжительность бодрствования составляет 5,5 - 6 часов. Дневному сну в ДОУ отводится 2,0 - 2,5 часа.</w:t>
      </w:r>
    </w:p>
    <w:p w:rsidR="00DF57B4" w:rsidRPr="00D12909" w:rsidRDefault="00DF57B4" w:rsidP="00006C9C">
      <w:pPr>
        <w:ind w:firstLine="851"/>
        <w:jc w:val="both"/>
      </w:pPr>
      <w:r w:rsidRPr="00D12909">
        <w:t>Самостоятельная деятельность детей 3-7 лет (игры, подготовка к образовательной деятельности, личнаягигиена) занимает в режиме дня не менее 3-4 часов. Режим в группах ДОУ максимально приближен к индивидуальным особенностям ребёнка.</w:t>
      </w:r>
    </w:p>
    <w:p w:rsidR="00DF57B4" w:rsidRPr="00D12909" w:rsidRDefault="00DF57B4" w:rsidP="00006C9C">
      <w:pPr>
        <w:ind w:firstLine="851"/>
        <w:jc w:val="both"/>
      </w:pPr>
      <w:r w:rsidRPr="00D12909">
        <w:t>Режим дня является основой организации образовательного процесса в ДОУ в зависимости от времени пребывания ребенка в группе (9 часов). Он составляется на холодный и теплый период времени года. В рамках режима каждой возрастной группы составлены графики питания, прогулок, сетка</w:t>
      </w:r>
      <w:r w:rsidR="000A439D" w:rsidRPr="00D12909">
        <w:t xml:space="preserve"> основной</w:t>
      </w:r>
      <w:r w:rsidRPr="00D12909">
        <w:t xml:space="preserve"> образовательной деятельности.</w:t>
      </w:r>
    </w:p>
    <w:p w:rsidR="00DF57B4" w:rsidRPr="00D12909" w:rsidRDefault="00DF57B4" w:rsidP="00006C9C">
      <w:pPr>
        <w:ind w:firstLine="851"/>
        <w:jc w:val="both"/>
      </w:pPr>
      <w:r w:rsidRPr="00D12909">
        <w:t>Контроль за выполнением режимов дня осуществляется медицинским работником, административно-управленческим аппаратом, педагогами, родителями.</w:t>
      </w:r>
    </w:p>
    <w:p w:rsidR="00DF57B4" w:rsidRPr="00D12909" w:rsidRDefault="00DF57B4" w:rsidP="00006C9C">
      <w:pPr>
        <w:ind w:firstLine="851"/>
        <w:jc w:val="both"/>
      </w:pPr>
      <w:r w:rsidRPr="00D12909">
        <w:t>При организации режима учитываются сезонные особенности. Поэтому в детском саду имеется три сезонных режима с постепенным переходом от одного к другому</w:t>
      </w:r>
    </w:p>
    <w:p w:rsidR="00DF57B4" w:rsidRPr="00D12909" w:rsidRDefault="00DF57B4" w:rsidP="00006C9C">
      <w:pPr>
        <w:ind w:firstLine="851"/>
        <w:jc w:val="both"/>
      </w:pPr>
      <w:r w:rsidRPr="00D12909">
        <w:t>Важно, чтобы каждый ребенок чувствовал себя в детском саду комфортно, безопасно; знал, что его здесь любят, что о нем позаботятся. Повышенное внимание надо уделять детям, которые неохотно расстаются с родителями и не хотят оставаться в группе, особенно в период адаптации к детскому саду.</w:t>
      </w:r>
    </w:p>
    <w:p w:rsidR="00DF57B4" w:rsidRPr="00D12909" w:rsidRDefault="00DF57B4" w:rsidP="00006C9C">
      <w:pPr>
        <w:contextualSpacing/>
        <w:jc w:val="center"/>
        <w:rPr>
          <w:b/>
        </w:rPr>
      </w:pPr>
      <w:r w:rsidRPr="00D12909">
        <w:rPr>
          <w:b/>
        </w:rPr>
        <w:t>Ежедневная организация жизни и деятельности детей в ДОУ.</w:t>
      </w:r>
    </w:p>
    <w:p w:rsidR="00DF57B4" w:rsidRPr="00D12909" w:rsidRDefault="00DF57B4" w:rsidP="00006C9C">
      <w:pPr>
        <w:ind w:firstLine="851"/>
        <w:jc w:val="both"/>
        <w:rPr>
          <w:b/>
        </w:rPr>
      </w:pPr>
      <w:r w:rsidRPr="00D12909">
        <w:t>Режим работы дошкольного учреждения</w:t>
      </w:r>
      <w:r w:rsidR="000A439D" w:rsidRPr="00D12909">
        <w:t xml:space="preserve"> </w:t>
      </w:r>
      <w:r w:rsidRPr="00D12909">
        <w:t>и длительность пребывания в нем детей определяются Уставом ДОУ, договором, заключаемым между дошкольным образовательным учреждением и учредителем,  и  является следующим:</w:t>
      </w:r>
      <w:r w:rsidR="000A439D" w:rsidRPr="00D12909">
        <w:t xml:space="preserve"> </w:t>
      </w:r>
      <w:r w:rsidRPr="00D12909">
        <w:t>группа  функционируют в режиме 5-дневной рабочей недели и в режиме 9-часовое пребывание детей с 7.00 до 16.00.</w:t>
      </w:r>
    </w:p>
    <w:p w:rsidR="00DF57B4" w:rsidRPr="00D12909" w:rsidRDefault="00DF57B4" w:rsidP="00006C9C">
      <w:pPr>
        <w:ind w:firstLine="851"/>
        <w:jc w:val="both"/>
        <w:rPr>
          <w:b/>
        </w:rPr>
      </w:pPr>
      <w:r w:rsidRPr="00D12909">
        <w:t>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w:t>
      </w:r>
    </w:p>
    <w:p w:rsidR="001E0619" w:rsidRDefault="001E0619">
      <w:pPr>
        <w:spacing w:after="200" w:line="276" w:lineRule="auto"/>
        <w:rPr>
          <w:b/>
        </w:rPr>
      </w:pPr>
      <w:r>
        <w:rPr>
          <w:b/>
        </w:rPr>
        <w:br w:type="page"/>
      </w:r>
    </w:p>
    <w:p w:rsidR="001D634D" w:rsidRPr="00D12909" w:rsidRDefault="001D634D" w:rsidP="00006C9C">
      <w:pPr>
        <w:ind w:left="360"/>
        <w:jc w:val="center"/>
        <w:rPr>
          <w:b/>
        </w:rPr>
      </w:pPr>
      <w:r w:rsidRPr="00D12909">
        <w:rPr>
          <w:b/>
        </w:rPr>
        <w:lastRenderedPageBreak/>
        <w:t>Режим дня</w:t>
      </w:r>
      <w:r>
        <w:rPr>
          <w:b/>
        </w:rPr>
        <w:t xml:space="preserve"> (на холодный период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26"/>
        <w:gridCol w:w="1658"/>
        <w:gridCol w:w="1864"/>
        <w:gridCol w:w="1655"/>
        <w:gridCol w:w="1867"/>
        <w:gridCol w:w="1864"/>
        <w:gridCol w:w="1780"/>
      </w:tblGrid>
      <w:tr w:rsidR="001D634D" w:rsidRPr="001D634D" w:rsidTr="001E0619">
        <w:trPr>
          <w:trHeight w:val="693"/>
        </w:trPr>
        <w:tc>
          <w:tcPr>
            <w:tcW w:w="1577" w:type="pct"/>
            <w:vAlign w:val="center"/>
          </w:tcPr>
          <w:p w:rsidR="001D634D" w:rsidRPr="001D634D" w:rsidRDefault="001D634D" w:rsidP="00006C9C">
            <w:pPr>
              <w:jc w:val="center"/>
            </w:pPr>
            <w:r w:rsidRPr="001D634D">
              <w:t>Мероприятия</w:t>
            </w:r>
          </w:p>
        </w:tc>
        <w:tc>
          <w:tcPr>
            <w:tcW w:w="531" w:type="pct"/>
          </w:tcPr>
          <w:p w:rsidR="001D634D" w:rsidRPr="001D634D" w:rsidRDefault="001D634D" w:rsidP="00006C9C">
            <w:pPr>
              <w:jc w:val="center"/>
            </w:pPr>
            <w:r w:rsidRPr="001D634D">
              <w:t>1-ая группа раннего возраста</w:t>
            </w:r>
          </w:p>
        </w:tc>
        <w:tc>
          <w:tcPr>
            <w:tcW w:w="597" w:type="pct"/>
            <w:vAlign w:val="center"/>
          </w:tcPr>
          <w:p w:rsidR="001D634D" w:rsidRPr="001D634D" w:rsidRDefault="001D634D" w:rsidP="00006C9C">
            <w:pPr>
              <w:jc w:val="center"/>
            </w:pPr>
            <w:r w:rsidRPr="001D634D">
              <w:t>2-ая  группа раннего возраста</w:t>
            </w:r>
          </w:p>
          <w:p w:rsidR="001D634D" w:rsidRPr="001D634D" w:rsidRDefault="001D634D" w:rsidP="00006C9C">
            <w:pPr>
              <w:jc w:val="center"/>
            </w:pPr>
            <w:r w:rsidRPr="001D634D">
              <w:t>(2-3 года)</w:t>
            </w:r>
          </w:p>
        </w:tc>
        <w:tc>
          <w:tcPr>
            <w:tcW w:w="530" w:type="pct"/>
            <w:vAlign w:val="center"/>
          </w:tcPr>
          <w:p w:rsidR="001D634D" w:rsidRPr="001D634D" w:rsidRDefault="001D634D" w:rsidP="00006C9C">
            <w:pPr>
              <w:jc w:val="center"/>
            </w:pPr>
            <w:r w:rsidRPr="001D634D">
              <w:t>Младшая группа</w:t>
            </w:r>
          </w:p>
          <w:p w:rsidR="001D634D" w:rsidRPr="001D634D" w:rsidRDefault="001D634D" w:rsidP="00006C9C">
            <w:pPr>
              <w:jc w:val="center"/>
            </w:pPr>
            <w:r w:rsidRPr="001D634D">
              <w:t>(3-4 года)</w:t>
            </w:r>
          </w:p>
        </w:tc>
        <w:tc>
          <w:tcPr>
            <w:tcW w:w="598" w:type="pct"/>
            <w:vAlign w:val="center"/>
          </w:tcPr>
          <w:p w:rsidR="001D634D" w:rsidRPr="001D634D" w:rsidRDefault="001D634D" w:rsidP="00006C9C">
            <w:pPr>
              <w:jc w:val="center"/>
            </w:pPr>
            <w:r w:rsidRPr="001D634D">
              <w:t>Средняя группа</w:t>
            </w:r>
          </w:p>
          <w:p w:rsidR="001D634D" w:rsidRPr="001D634D" w:rsidRDefault="001D634D" w:rsidP="00006C9C">
            <w:pPr>
              <w:jc w:val="center"/>
            </w:pPr>
            <w:r w:rsidRPr="001D634D">
              <w:t>(4-5 лет)</w:t>
            </w:r>
          </w:p>
        </w:tc>
        <w:tc>
          <w:tcPr>
            <w:tcW w:w="597" w:type="pct"/>
            <w:vAlign w:val="center"/>
          </w:tcPr>
          <w:p w:rsidR="001D634D" w:rsidRPr="001D634D" w:rsidRDefault="001D634D" w:rsidP="00006C9C">
            <w:pPr>
              <w:jc w:val="center"/>
            </w:pPr>
            <w:r w:rsidRPr="001D634D">
              <w:t>Старшая группа</w:t>
            </w:r>
          </w:p>
          <w:p w:rsidR="001D634D" w:rsidRPr="001D634D" w:rsidRDefault="001D634D" w:rsidP="00006C9C">
            <w:pPr>
              <w:jc w:val="center"/>
            </w:pPr>
            <w:r w:rsidRPr="001D634D">
              <w:t>(5-6 лет)</w:t>
            </w:r>
          </w:p>
        </w:tc>
        <w:tc>
          <w:tcPr>
            <w:tcW w:w="570" w:type="pct"/>
            <w:vAlign w:val="center"/>
          </w:tcPr>
          <w:p w:rsidR="001D634D" w:rsidRPr="001D634D" w:rsidRDefault="001D634D" w:rsidP="00006C9C">
            <w:pPr>
              <w:jc w:val="center"/>
            </w:pPr>
            <w:r w:rsidRPr="001D634D">
              <w:t>Подготовительная группа</w:t>
            </w:r>
          </w:p>
          <w:p w:rsidR="001D634D" w:rsidRPr="001D634D" w:rsidRDefault="001D634D" w:rsidP="00006C9C">
            <w:pPr>
              <w:jc w:val="center"/>
            </w:pPr>
            <w:r w:rsidRPr="001D634D">
              <w:t>(6-7 лет)</w:t>
            </w:r>
          </w:p>
        </w:tc>
      </w:tr>
      <w:tr w:rsidR="001D634D" w:rsidRPr="001D634D" w:rsidTr="001E0619">
        <w:trPr>
          <w:trHeight w:val="169"/>
        </w:trPr>
        <w:tc>
          <w:tcPr>
            <w:tcW w:w="1577" w:type="pct"/>
            <w:vAlign w:val="center"/>
          </w:tcPr>
          <w:p w:rsidR="001D634D" w:rsidRPr="001D634D" w:rsidRDefault="001D634D" w:rsidP="00006C9C">
            <w:r w:rsidRPr="001D634D">
              <w:t>Прием, осмотр, игры, утренняя гимнастика</w:t>
            </w:r>
          </w:p>
        </w:tc>
        <w:tc>
          <w:tcPr>
            <w:tcW w:w="531" w:type="pct"/>
            <w:vAlign w:val="center"/>
          </w:tcPr>
          <w:p w:rsidR="001D634D" w:rsidRPr="001D634D" w:rsidRDefault="001D634D" w:rsidP="00006C9C">
            <w:pPr>
              <w:jc w:val="center"/>
            </w:pPr>
            <w:r w:rsidRPr="001D634D">
              <w:t>7.00-8.10</w:t>
            </w:r>
          </w:p>
        </w:tc>
        <w:tc>
          <w:tcPr>
            <w:tcW w:w="597" w:type="pct"/>
            <w:vAlign w:val="center"/>
          </w:tcPr>
          <w:p w:rsidR="001D634D" w:rsidRPr="001D634D" w:rsidRDefault="001D634D" w:rsidP="00006C9C">
            <w:pPr>
              <w:jc w:val="center"/>
            </w:pPr>
            <w:r w:rsidRPr="001D634D">
              <w:t>7.00-8.10</w:t>
            </w:r>
          </w:p>
        </w:tc>
        <w:tc>
          <w:tcPr>
            <w:tcW w:w="530" w:type="pct"/>
            <w:vAlign w:val="center"/>
          </w:tcPr>
          <w:p w:rsidR="001D634D" w:rsidRPr="001D634D" w:rsidRDefault="001D634D" w:rsidP="00006C9C">
            <w:pPr>
              <w:jc w:val="center"/>
            </w:pPr>
            <w:r w:rsidRPr="001D634D">
              <w:t>7.00-8.15</w:t>
            </w:r>
          </w:p>
        </w:tc>
        <w:tc>
          <w:tcPr>
            <w:tcW w:w="598" w:type="pct"/>
            <w:vAlign w:val="center"/>
          </w:tcPr>
          <w:p w:rsidR="001D634D" w:rsidRPr="001D634D" w:rsidRDefault="001D634D" w:rsidP="00006C9C">
            <w:pPr>
              <w:jc w:val="center"/>
            </w:pPr>
            <w:r w:rsidRPr="001D634D">
              <w:t>7.00-8.20</w:t>
            </w:r>
          </w:p>
        </w:tc>
        <w:tc>
          <w:tcPr>
            <w:tcW w:w="597" w:type="pct"/>
            <w:vAlign w:val="center"/>
          </w:tcPr>
          <w:p w:rsidR="001D634D" w:rsidRPr="001D634D" w:rsidRDefault="001D634D" w:rsidP="00006C9C">
            <w:pPr>
              <w:jc w:val="center"/>
            </w:pPr>
            <w:r w:rsidRPr="001D634D">
              <w:t>7.00-8.25</w:t>
            </w:r>
          </w:p>
        </w:tc>
        <w:tc>
          <w:tcPr>
            <w:tcW w:w="570" w:type="pct"/>
            <w:vAlign w:val="center"/>
          </w:tcPr>
          <w:p w:rsidR="001D634D" w:rsidRPr="001D634D" w:rsidRDefault="001D634D" w:rsidP="00006C9C">
            <w:pPr>
              <w:jc w:val="center"/>
            </w:pPr>
            <w:r w:rsidRPr="001D634D">
              <w:t>7.00-8.30</w:t>
            </w:r>
          </w:p>
        </w:tc>
      </w:tr>
      <w:tr w:rsidR="001D634D" w:rsidRPr="001D634D" w:rsidTr="001E0619">
        <w:trPr>
          <w:trHeight w:val="169"/>
        </w:trPr>
        <w:tc>
          <w:tcPr>
            <w:tcW w:w="1577" w:type="pct"/>
            <w:vAlign w:val="center"/>
          </w:tcPr>
          <w:p w:rsidR="001D634D" w:rsidRPr="001D634D" w:rsidRDefault="001D634D" w:rsidP="00006C9C">
            <w:r w:rsidRPr="001D634D">
              <w:t>Подготовка к завтраку, завтрак</w:t>
            </w:r>
          </w:p>
        </w:tc>
        <w:tc>
          <w:tcPr>
            <w:tcW w:w="531" w:type="pct"/>
            <w:vAlign w:val="center"/>
          </w:tcPr>
          <w:p w:rsidR="001D634D" w:rsidRPr="001D634D" w:rsidRDefault="001D634D" w:rsidP="00006C9C">
            <w:pPr>
              <w:jc w:val="center"/>
            </w:pPr>
            <w:r w:rsidRPr="001D634D">
              <w:t>8.10-8.30</w:t>
            </w:r>
          </w:p>
        </w:tc>
        <w:tc>
          <w:tcPr>
            <w:tcW w:w="597" w:type="pct"/>
            <w:vAlign w:val="center"/>
          </w:tcPr>
          <w:p w:rsidR="001D634D" w:rsidRPr="001D634D" w:rsidRDefault="001D634D" w:rsidP="00006C9C">
            <w:pPr>
              <w:jc w:val="center"/>
            </w:pPr>
            <w:r w:rsidRPr="001D634D">
              <w:t>8.10-8.30</w:t>
            </w:r>
          </w:p>
        </w:tc>
        <w:tc>
          <w:tcPr>
            <w:tcW w:w="530" w:type="pct"/>
            <w:vAlign w:val="center"/>
          </w:tcPr>
          <w:p w:rsidR="001D634D" w:rsidRPr="001D634D" w:rsidRDefault="001D634D" w:rsidP="00006C9C">
            <w:pPr>
              <w:jc w:val="center"/>
            </w:pPr>
            <w:r w:rsidRPr="001D634D">
              <w:t>8.15-8.45</w:t>
            </w:r>
          </w:p>
        </w:tc>
        <w:tc>
          <w:tcPr>
            <w:tcW w:w="598" w:type="pct"/>
            <w:vAlign w:val="center"/>
          </w:tcPr>
          <w:p w:rsidR="001D634D" w:rsidRPr="001D634D" w:rsidRDefault="001D634D" w:rsidP="00006C9C">
            <w:pPr>
              <w:jc w:val="center"/>
            </w:pPr>
            <w:r w:rsidRPr="001D634D">
              <w:t>8.20-8.50</w:t>
            </w:r>
          </w:p>
        </w:tc>
        <w:tc>
          <w:tcPr>
            <w:tcW w:w="597" w:type="pct"/>
            <w:vAlign w:val="center"/>
          </w:tcPr>
          <w:p w:rsidR="001D634D" w:rsidRPr="001D634D" w:rsidRDefault="001D634D" w:rsidP="00006C9C">
            <w:pPr>
              <w:jc w:val="center"/>
            </w:pPr>
            <w:r w:rsidRPr="001D634D">
              <w:t>8.25-8.50</w:t>
            </w:r>
          </w:p>
        </w:tc>
        <w:tc>
          <w:tcPr>
            <w:tcW w:w="570" w:type="pct"/>
            <w:vAlign w:val="center"/>
          </w:tcPr>
          <w:p w:rsidR="001D634D" w:rsidRPr="001D634D" w:rsidRDefault="001D634D" w:rsidP="00006C9C">
            <w:pPr>
              <w:jc w:val="center"/>
            </w:pPr>
            <w:r w:rsidRPr="001D634D">
              <w:t>8.30-8.50</w:t>
            </w:r>
          </w:p>
        </w:tc>
      </w:tr>
      <w:tr w:rsidR="001D634D" w:rsidRPr="001D634D" w:rsidTr="001E0619">
        <w:trPr>
          <w:trHeight w:val="169"/>
        </w:trPr>
        <w:tc>
          <w:tcPr>
            <w:tcW w:w="1577" w:type="pct"/>
            <w:vAlign w:val="center"/>
          </w:tcPr>
          <w:p w:rsidR="001D634D" w:rsidRPr="001D634D" w:rsidRDefault="001D634D" w:rsidP="00006C9C">
            <w:r w:rsidRPr="001D634D">
              <w:t>Самостоятельная деятельность</w:t>
            </w:r>
          </w:p>
        </w:tc>
        <w:tc>
          <w:tcPr>
            <w:tcW w:w="531" w:type="pct"/>
            <w:vAlign w:val="center"/>
          </w:tcPr>
          <w:p w:rsidR="001D634D" w:rsidRPr="001D634D" w:rsidRDefault="001D634D" w:rsidP="00006C9C">
            <w:pPr>
              <w:jc w:val="center"/>
            </w:pPr>
            <w:r w:rsidRPr="001D634D">
              <w:t>8.30-9.00</w:t>
            </w:r>
          </w:p>
        </w:tc>
        <w:tc>
          <w:tcPr>
            <w:tcW w:w="597" w:type="pct"/>
            <w:vAlign w:val="center"/>
          </w:tcPr>
          <w:p w:rsidR="001D634D" w:rsidRPr="001D634D" w:rsidRDefault="001D634D" w:rsidP="00006C9C">
            <w:pPr>
              <w:jc w:val="center"/>
            </w:pPr>
            <w:r w:rsidRPr="001D634D">
              <w:t>8.30-9.00</w:t>
            </w:r>
          </w:p>
        </w:tc>
        <w:tc>
          <w:tcPr>
            <w:tcW w:w="530" w:type="pct"/>
            <w:vAlign w:val="center"/>
          </w:tcPr>
          <w:p w:rsidR="001D634D" w:rsidRPr="001D634D" w:rsidRDefault="001D634D" w:rsidP="00006C9C">
            <w:pPr>
              <w:jc w:val="center"/>
            </w:pPr>
            <w:r w:rsidRPr="001D634D">
              <w:t>8.45-9.00</w:t>
            </w:r>
          </w:p>
        </w:tc>
        <w:tc>
          <w:tcPr>
            <w:tcW w:w="598" w:type="pct"/>
            <w:vAlign w:val="center"/>
          </w:tcPr>
          <w:p w:rsidR="001D634D" w:rsidRPr="001D634D" w:rsidRDefault="001D634D" w:rsidP="00006C9C">
            <w:pPr>
              <w:jc w:val="center"/>
            </w:pPr>
            <w:r w:rsidRPr="001D634D">
              <w:t>8.50-9.00</w:t>
            </w:r>
          </w:p>
        </w:tc>
        <w:tc>
          <w:tcPr>
            <w:tcW w:w="597" w:type="pct"/>
            <w:vAlign w:val="center"/>
          </w:tcPr>
          <w:p w:rsidR="001D634D" w:rsidRPr="001D634D" w:rsidRDefault="001D634D" w:rsidP="00006C9C">
            <w:pPr>
              <w:jc w:val="center"/>
            </w:pPr>
            <w:r w:rsidRPr="001D634D">
              <w:t>8.50-9.00</w:t>
            </w:r>
          </w:p>
        </w:tc>
        <w:tc>
          <w:tcPr>
            <w:tcW w:w="570" w:type="pct"/>
            <w:vAlign w:val="center"/>
          </w:tcPr>
          <w:p w:rsidR="001D634D" w:rsidRPr="001D634D" w:rsidRDefault="001D634D" w:rsidP="00006C9C">
            <w:pPr>
              <w:jc w:val="center"/>
            </w:pPr>
            <w:r w:rsidRPr="001D634D">
              <w:t>8.50-9.00</w:t>
            </w:r>
          </w:p>
        </w:tc>
      </w:tr>
      <w:tr w:rsidR="001D634D" w:rsidRPr="001D634D" w:rsidTr="001E0619">
        <w:trPr>
          <w:trHeight w:val="337"/>
        </w:trPr>
        <w:tc>
          <w:tcPr>
            <w:tcW w:w="1577" w:type="pct"/>
            <w:vAlign w:val="center"/>
          </w:tcPr>
          <w:p w:rsidR="001D634D" w:rsidRPr="001D634D" w:rsidRDefault="001D634D" w:rsidP="00006C9C">
            <w:r w:rsidRPr="001D634D">
              <w:t>Организованная деятельность (ОД)</w:t>
            </w:r>
          </w:p>
          <w:p w:rsidR="001D634D" w:rsidRPr="001D634D" w:rsidRDefault="001D634D" w:rsidP="00006C9C">
            <w:r w:rsidRPr="001D634D">
              <w:t>Второй завтрак</w:t>
            </w:r>
          </w:p>
        </w:tc>
        <w:tc>
          <w:tcPr>
            <w:tcW w:w="531" w:type="pct"/>
            <w:vAlign w:val="center"/>
          </w:tcPr>
          <w:p w:rsidR="001D634D" w:rsidRPr="001D634D" w:rsidRDefault="001D634D" w:rsidP="00006C9C">
            <w:pPr>
              <w:jc w:val="center"/>
            </w:pPr>
            <w:r w:rsidRPr="001D634D">
              <w:t>9.00-9.30</w:t>
            </w:r>
          </w:p>
        </w:tc>
        <w:tc>
          <w:tcPr>
            <w:tcW w:w="597" w:type="pct"/>
            <w:vAlign w:val="center"/>
          </w:tcPr>
          <w:p w:rsidR="001D634D" w:rsidRPr="001D634D" w:rsidRDefault="001D634D" w:rsidP="00006C9C">
            <w:pPr>
              <w:jc w:val="center"/>
            </w:pPr>
            <w:r w:rsidRPr="001D634D">
              <w:t>9.00-9.30</w:t>
            </w:r>
          </w:p>
        </w:tc>
        <w:tc>
          <w:tcPr>
            <w:tcW w:w="530" w:type="pct"/>
            <w:vAlign w:val="center"/>
          </w:tcPr>
          <w:p w:rsidR="001D634D" w:rsidRPr="001D634D" w:rsidRDefault="001D634D" w:rsidP="00006C9C">
            <w:pPr>
              <w:jc w:val="center"/>
            </w:pPr>
            <w:r w:rsidRPr="001D634D">
              <w:t>9.00-9.55</w:t>
            </w:r>
          </w:p>
        </w:tc>
        <w:tc>
          <w:tcPr>
            <w:tcW w:w="598" w:type="pct"/>
            <w:vAlign w:val="center"/>
          </w:tcPr>
          <w:p w:rsidR="001D634D" w:rsidRPr="001D634D" w:rsidRDefault="001D634D" w:rsidP="00006C9C">
            <w:pPr>
              <w:jc w:val="center"/>
            </w:pPr>
            <w:r w:rsidRPr="001D634D">
              <w:t>9.00-10.00</w:t>
            </w:r>
          </w:p>
        </w:tc>
        <w:tc>
          <w:tcPr>
            <w:tcW w:w="597" w:type="pct"/>
            <w:vAlign w:val="center"/>
          </w:tcPr>
          <w:p w:rsidR="001D634D" w:rsidRPr="001D634D" w:rsidRDefault="001D634D" w:rsidP="00006C9C">
            <w:pPr>
              <w:jc w:val="center"/>
            </w:pPr>
            <w:r w:rsidRPr="001D634D">
              <w:t>9.00-10.00</w:t>
            </w:r>
          </w:p>
        </w:tc>
        <w:tc>
          <w:tcPr>
            <w:tcW w:w="570" w:type="pct"/>
            <w:vAlign w:val="center"/>
          </w:tcPr>
          <w:p w:rsidR="001D634D" w:rsidRPr="001D634D" w:rsidRDefault="001D634D" w:rsidP="00006C9C">
            <w:pPr>
              <w:jc w:val="center"/>
            </w:pPr>
            <w:r w:rsidRPr="001D634D">
              <w:t>9.00-10.50</w:t>
            </w:r>
          </w:p>
        </w:tc>
      </w:tr>
      <w:tr w:rsidR="001D634D" w:rsidRPr="001D634D" w:rsidTr="001E0619">
        <w:trPr>
          <w:trHeight w:val="347"/>
        </w:trPr>
        <w:tc>
          <w:tcPr>
            <w:tcW w:w="1577" w:type="pct"/>
            <w:vAlign w:val="center"/>
          </w:tcPr>
          <w:p w:rsidR="001D634D" w:rsidRPr="001D634D" w:rsidRDefault="001D634D" w:rsidP="00006C9C">
            <w:r w:rsidRPr="001D634D">
              <w:t>Подготовка к прогулке, прогулка, игры, наблюдения</w:t>
            </w:r>
          </w:p>
        </w:tc>
        <w:tc>
          <w:tcPr>
            <w:tcW w:w="531" w:type="pct"/>
            <w:vAlign w:val="center"/>
          </w:tcPr>
          <w:p w:rsidR="001D634D" w:rsidRPr="001D634D" w:rsidRDefault="001D634D" w:rsidP="00006C9C">
            <w:pPr>
              <w:jc w:val="center"/>
            </w:pPr>
            <w:r w:rsidRPr="001D634D">
              <w:t>9.30-11.20</w:t>
            </w:r>
          </w:p>
        </w:tc>
        <w:tc>
          <w:tcPr>
            <w:tcW w:w="597" w:type="pct"/>
            <w:vAlign w:val="center"/>
          </w:tcPr>
          <w:p w:rsidR="001D634D" w:rsidRPr="001D634D" w:rsidRDefault="001D634D" w:rsidP="00006C9C">
            <w:pPr>
              <w:jc w:val="center"/>
            </w:pPr>
            <w:r w:rsidRPr="001D634D">
              <w:t>9.30-11.20</w:t>
            </w:r>
          </w:p>
        </w:tc>
        <w:tc>
          <w:tcPr>
            <w:tcW w:w="530" w:type="pct"/>
            <w:vAlign w:val="center"/>
          </w:tcPr>
          <w:p w:rsidR="001D634D" w:rsidRPr="001D634D" w:rsidRDefault="001D634D" w:rsidP="00006C9C">
            <w:pPr>
              <w:jc w:val="center"/>
            </w:pPr>
            <w:r w:rsidRPr="001D634D">
              <w:t>9.55-11.55</w:t>
            </w:r>
          </w:p>
        </w:tc>
        <w:tc>
          <w:tcPr>
            <w:tcW w:w="598" w:type="pct"/>
            <w:vAlign w:val="center"/>
          </w:tcPr>
          <w:p w:rsidR="001D634D" w:rsidRPr="001D634D" w:rsidRDefault="001D634D" w:rsidP="00006C9C">
            <w:pPr>
              <w:jc w:val="center"/>
            </w:pPr>
            <w:r w:rsidRPr="001D634D">
              <w:t>10.00-12.10</w:t>
            </w:r>
          </w:p>
        </w:tc>
        <w:tc>
          <w:tcPr>
            <w:tcW w:w="597" w:type="pct"/>
            <w:vAlign w:val="center"/>
          </w:tcPr>
          <w:p w:rsidR="001D634D" w:rsidRPr="001D634D" w:rsidRDefault="001D634D" w:rsidP="00006C9C">
            <w:pPr>
              <w:jc w:val="center"/>
            </w:pPr>
            <w:r w:rsidRPr="001D634D">
              <w:t>10.00-12.35</w:t>
            </w:r>
          </w:p>
        </w:tc>
        <w:tc>
          <w:tcPr>
            <w:tcW w:w="570" w:type="pct"/>
            <w:vAlign w:val="center"/>
          </w:tcPr>
          <w:p w:rsidR="001D634D" w:rsidRPr="001D634D" w:rsidRDefault="001D634D" w:rsidP="00006C9C">
            <w:pPr>
              <w:jc w:val="center"/>
            </w:pPr>
            <w:r w:rsidRPr="001D634D">
              <w:t>10.50-12.35</w:t>
            </w:r>
          </w:p>
        </w:tc>
      </w:tr>
      <w:tr w:rsidR="001D634D" w:rsidRPr="001D634D" w:rsidTr="001E0619">
        <w:trPr>
          <w:trHeight w:val="375"/>
        </w:trPr>
        <w:tc>
          <w:tcPr>
            <w:tcW w:w="1577" w:type="pct"/>
            <w:vAlign w:val="center"/>
          </w:tcPr>
          <w:p w:rsidR="001D634D" w:rsidRPr="001D634D" w:rsidRDefault="001D634D" w:rsidP="00006C9C">
            <w:r w:rsidRPr="001D634D">
              <w:t>Возвращение  с прогулки,  игры</w:t>
            </w:r>
          </w:p>
        </w:tc>
        <w:tc>
          <w:tcPr>
            <w:tcW w:w="531" w:type="pct"/>
            <w:vAlign w:val="center"/>
          </w:tcPr>
          <w:p w:rsidR="001D634D" w:rsidRPr="001D634D" w:rsidRDefault="001D634D" w:rsidP="00006C9C">
            <w:pPr>
              <w:jc w:val="center"/>
            </w:pPr>
            <w:r w:rsidRPr="001D634D">
              <w:t>11.20-11.40</w:t>
            </w:r>
          </w:p>
        </w:tc>
        <w:tc>
          <w:tcPr>
            <w:tcW w:w="597" w:type="pct"/>
            <w:vAlign w:val="center"/>
          </w:tcPr>
          <w:p w:rsidR="001D634D" w:rsidRPr="001D634D" w:rsidRDefault="001D634D" w:rsidP="00006C9C">
            <w:pPr>
              <w:jc w:val="center"/>
            </w:pPr>
            <w:r w:rsidRPr="001D634D">
              <w:t>11.20-11.40</w:t>
            </w:r>
          </w:p>
        </w:tc>
        <w:tc>
          <w:tcPr>
            <w:tcW w:w="530" w:type="pct"/>
            <w:vAlign w:val="center"/>
          </w:tcPr>
          <w:p w:rsidR="001D634D" w:rsidRPr="001D634D" w:rsidRDefault="001D634D" w:rsidP="00006C9C">
            <w:pPr>
              <w:jc w:val="center"/>
            </w:pPr>
            <w:r w:rsidRPr="001D634D">
              <w:t>11.55-12.15</w:t>
            </w:r>
          </w:p>
        </w:tc>
        <w:tc>
          <w:tcPr>
            <w:tcW w:w="598" w:type="pct"/>
            <w:vAlign w:val="center"/>
          </w:tcPr>
          <w:p w:rsidR="001D634D" w:rsidRPr="001D634D" w:rsidRDefault="001D634D" w:rsidP="00006C9C">
            <w:pPr>
              <w:jc w:val="center"/>
            </w:pPr>
            <w:r w:rsidRPr="001D634D">
              <w:t>12.10-12.30</w:t>
            </w:r>
          </w:p>
        </w:tc>
        <w:tc>
          <w:tcPr>
            <w:tcW w:w="597" w:type="pct"/>
            <w:vAlign w:val="center"/>
          </w:tcPr>
          <w:p w:rsidR="001D634D" w:rsidRPr="001D634D" w:rsidRDefault="001D634D" w:rsidP="00006C9C">
            <w:pPr>
              <w:jc w:val="center"/>
            </w:pPr>
            <w:r w:rsidRPr="001D634D">
              <w:t>12.35-12.40</w:t>
            </w:r>
          </w:p>
        </w:tc>
        <w:tc>
          <w:tcPr>
            <w:tcW w:w="570" w:type="pct"/>
            <w:vAlign w:val="center"/>
          </w:tcPr>
          <w:p w:rsidR="001D634D" w:rsidRPr="001D634D" w:rsidRDefault="001D634D" w:rsidP="00006C9C">
            <w:pPr>
              <w:jc w:val="center"/>
            </w:pPr>
            <w:r w:rsidRPr="001D634D">
              <w:t>12.35-12.45</w:t>
            </w:r>
          </w:p>
        </w:tc>
      </w:tr>
      <w:tr w:rsidR="001D634D" w:rsidRPr="001D634D" w:rsidTr="001E0619">
        <w:trPr>
          <w:trHeight w:val="262"/>
        </w:trPr>
        <w:tc>
          <w:tcPr>
            <w:tcW w:w="1577" w:type="pct"/>
            <w:vAlign w:val="center"/>
          </w:tcPr>
          <w:p w:rsidR="001D634D" w:rsidRPr="001D634D" w:rsidRDefault="001D634D" w:rsidP="00006C9C">
            <w:r w:rsidRPr="001D634D">
              <w:t>Подготовка к обеду, обед</w:t>
            </w:r>
          </w:p>
        </w:tc>
        <w:tc>
          <w:tcPr>
            <w:tcW w:w="531" w:type="pct"/>
            <w:vAlign w:val="center"/>
          </w:tcPr>
          <w:p w:rsidR="001D634D" w:rsidRPr="001D634D" w:rsidRDefault="001D634D" w:rsidP="00006C9C">
            <w:pPr>
              <w:jc w:val="center"/>
            </w:pPr>
            <w:r w:rsidRPr="001D634D">
              <w:t>11.40-12.20</w:t>
            </w:r>
          </w:p>
        </w:tc>
        <w:tc>
          <w:tcPr>
            <w:tcW w:w="597" w:type="pct"/>
            <w:vAlign w:val="center"/>
          </w:tcPr>
          <w:p w:rsidR="001D634D" w:rsidRPr="001D634D" w:rsidRDefault="001D634D" w:rsidP="00006C9C">
            <w:pPr>
              <w:jc w:val="center"/>
            </w:pPr>
            <w:r w:rsidRPr="001D634D">
              <w:t>11.40-12.20</w:t>
            </w:r>
          </w:p>
        </w:tc>
        <w:tc>
          <w:tcPr>
            <w:tcW w:w="530" w:type="pct"/>
            <w:vAlign w:val="center"/>
          </w:tcPr>
          <w:p w:rsidR="001D634D" w:rsidRPr="001D634D" w:rsidRDefault="001D634D" w:rsidP="00006C9C">
            <w:pPr>
              <w:jc w:val="center"/>
            </w:pPr>
            <w:r w:rsidRPr="001D634D">
              <w:t>12.15-12.35</w:t>
            </w:r>
          </w:p>
        </w:tc>
        <w:tc>
          <w:tcPr>
            <w:tcW w:w="598" w:type="pct"/>
            <w:vAlign w:val="center"/>
          </w:tcPr>
          <w:p w:rsidR="001D634D" w:rsidRPr="001D634D" w:rsidRDefault="001D634D" w:rsidP="00006C9C">
            <w:pPr>
              <w:jc w:val="center"/>
            </w:pPr>
            <w:r w:rsidRPr="001D634D">
              <w:t>12.30-13.00</w:t>
            </w:r>
          </w:p>
        </w:tc>
        <w:tc>
          <w:tcPr>
            <w:tcW w:w="597" w:type="pct"/>
            <w:vAlign w:val="center"/>
          </w:tcPr>
          <w:p w:rsidR="001D634D" w:rsidRPr="001D634D" w:rsidRDefault="001D634D" w:rsidP="00006C9C">
            <w:pPr>
              <w:jc w:val="center"/>
            </w:pPr>
            <w:r w:rsidRPr="001D634D">
              <w:t>12.40-13.10</w:t>
            </w:r>
          </w:p>
        </w:tc>
        <w:tc>
          <w:tcPr>
            <w:tcW w:w="570" w:type="pct"/>
            <w:vAlign w:val="center"/>
          </w:tcPr>
          <w:p w:rsidR="001D634D" w:rsidRPr="001D634D" w:rsidRDefault="001D634D" w:rsidP="00006C9C">
            <w:pPr>
              <w:jc w:val="center"/>
            </w:pPr>
            <w:r w:rsidRPr="001D634D">
              <w:t>12.45-13.15</w:t>
            </w:r>
          </w:p>
        </w:tc>
      </w:tr>
      <w:tr w:rsidR="001D634D" w:rsidRPr="001D634D" w:rsidTr="001E0619">
        <w:trPr>
          <w:trHeight w:val="347"/>
        </w:trPr>
        <w:tc>
          <w:tcPr>
            <w:tcW w:w="1577" w:type="pct"/>
            <w:vAlign w:val="center"/>
          </w:tcPr>
          <w:p w:rsidR="001D634D" w:rsidRPr="001D634D" w:rsidRDefault="001D634D" w:rsidP="00006C9C">
            <w:r w:rsidRPr="001D634D">
              <w:t>Спокойные игры, подготовка ко  сну, дневной сон</w:t>
            </w:r>
          </w:p>
        </w:tc>
        <w:tc>
          <w:tcPr>
            <w:tcW w:w="531" w:type="pct"/>
            <w:vAlign w:val="center"/>
          </w:tcPr>
          <w:p w:rsidR="001D634D" w:rsidRPr="001D634D" w:rsidRDefault="001D634D" w:rsidP="00006C9C">
            <w:pPr>
              <w:jc w:val="center"/>
            </w:pPr>
            <w:r w:rsidRPr="001D634D">
              <w:t>12.20-14.50</w:t>
            </w:r>
          </w:p>
        </w:tc>
        <w:tc>
          <w:tcPr>
            <w:tcW w:w="597" w:type="pct"/>
            <w:vAlign w:val="center"/>
          </w:tcPr>
          <w:p w:rsidR="001D634D" w:rsidRPr="001D634D" w:rsidRDefault="001D634D" w:rsidP="00006C9C">
            <w:pPr>
              <w:jc w:val="center"/>
            </w:pPr>
            <w:r w:rsidRPr="001D634D">
              <w:t>12.20-14.50</w:t>
            </w:r>
          </w:p>
        </w:tc>
        <w:tc>
          <w:tcPr>
            <w:tcW w:w="530" w:type="pct"/>
            <w:vAlign w:val="center"/>
          </w:tcPr>
          <w:p w:rsidR="001D634D" w:rsidRPr="001D634D" w:rsidRDefault="001D634D" w:rsidP="00006C9C">
            <w:pPr>
              <w:jc w:val="center"/>
            </w:pPr>
            <w:r w:rsidRPr="001D634D">
              <w:t>12.35-14.55</w:t>
            </w:r>
          </w:p>
        </w:tc>
        <w:tc>
          <w:tcPr>
            <w:tcW w:w="598" w:type="pct"/>
            <w:vAlign w:val="center"/>
          </w:tcPr>
          <w:p w:rsidR="001D634D" w:rsidRPr="001D634D" w:rsidRDefault="001D634D" w:rsidP="00006C9C">
            <w:pPr>
              <w:jc w:val="center"/>
            </w:pPr>
            <w:r w:rsidRPr="001D634D">
              <w:t>13.00-15.00</w:t>
            </w:r>
          </w:p>
        </w:tc>
        <w:tc>
          <w:tcPr>
            <w:tcW w:w="597" w:type="pct"/>
            <w:vAlign w:val="center"/>
          </w:tcPr>
          <w:p w:rsidR="001D634D" w:rsidRPr="001D634D" w:rsidRDefault="001D634D" w:rsidP="00006C9C">
            <w:pPr>
              <w:jc w:val="center"/>
            </w:pPr>
            <w:r w:rsidRPr="001D634D">
              <w:t>13.10-15.00</w:t>
            </w:r>
          </w:p>
        </w:tc>
        <w:tc>
          <w:tcPr>
            <w:tcW w:w="570" w:type="pct"/>
            <w:vAlign w:val="center"/>
          </w:tcPr>
          <w:p w:rsidR="001D634D" w:rsidRPr="001D634D" w:rsidRDefault="001D634D" w:rsidP="00006C9C">
            <w:pPr>
              <w:jc w:val="center"/>
            </w:pPr>
            <w:r w:rsidRPr="001D634D">
              <w:t>13.15-15.00</w:t>
            </w:r>
          </w:p>
        </w:tc>
      </w:tr>
      <w:tr w:rsidR="001D634D" w:rsidRPr="001D634D" w:rsidTr="001E0619">
        <w:trPr>
          <w:trHeight w:val="204"/>
        </w:trPr>
        <w:tc>
          <w:tcPr>
            <w:tcW w:w="1577" w:type="pct"/>
            <w:vAlign w:val="center"/>
          </w:tcPr>
          <w:p w:rsidR="001D634D" w:rsidRPr="001D634D" w:rsidRDefault="001D634D" w:rsidP="00006C9C">
            <w:r w:rsidRPr="001D634D">
              <w:t>Постепенный подъем</w:t>
            </w:r>
          </w:p>
        </w:tc>
        <w:tc>
          <w:tcPr>
            <w:tcW w:w="531" w:type="pct"/>
            <w:vAlign w:val="center"/>
          </w:tcPr>
          <w:p w:rsidR="001D634D" w:rsidRPr="001D634D" w:rsidRDefault="001D634D" w:rsidP="00006C9C">
            <w:pPr>
              <w:jc w:val="center"/>
            </w:pPr>
            <w:r w:rsidRPr="001D634D">
              <w:t>14.50-15.05</w:t>
            </w:r>
          </w:p>
        </w:tc>
        <w:tc>
          <w:tcPr>
            <w:tcW w:w="597" w:type="pct"/>
            <w:vAlign w:val="center"/>
          </w:tcPr>
          <w:p w:rsidR="001D634D" w:rsidRPr="001D634D" w:rsidRDefault="001D634D" w:rsidP="00006C9C">
            <w:pPr>
              <w:jc w:val="center"/>
            </w:pPr>
            <w:r w:rsidRPr="001D634D">
              <w:t>14.50-15.05</w:t>
            </w:r>
          </w:p>
        </w:tc>
        <w:tc>
          <w:tcPr>
            <w:tcW w:w="530" w:type="pct"/>
            <w:vAlign w:val="center"/>
          </w:tcPr>
          <w:p w:rsidR="001D634D" w:rsidRPr="001D634D" w:rsidRDefault="001D634D" w:rsidP="00006C9C">
            <w:pPr>
              <w:jc w:val="center"/>
            </w:pPr>
            <w:r w:rsidRPr="001D634D">
              <w:t>14.55-15.05</w:t>
            </w:r>
          </w:p>
        </w:tc>
        <w:tc>
          <w:tcPr>
            <w:tcW w:w="598" w:type="pct"/>
            <w:vAlign w:val="center"/>
          </w:tcPr>
          <w:p w:rsidR="001D634D" w:rsidRPr="001D634D" w:rsidRDefault="001D634D" w:rsidP="00006C9C">
            <w:pPr>
              <w:jc w:val="center"/>
            </w:pPr>
            <w:r w:rsidRPr="001D634D">
              <w:t>15.00-15.10</w:t>
            </w:r>
          </w:p>
        </w:tc>
        <w:tc>
          <w:tcPr>
            <w:tcW w:w="597" w:type="pct"/>
            <w:vAlign w:val="center"/>
          </w:tcPr>
          <w:p w:rsidR="001D634D" w:rsidRPr="001D634D" w:rsidRDefault="001D634D" w:rsidP="00006C9C">
            <w:pPr>
              <w:jc w:val="center"/>
            </w:pPr>
            <w:r w:rsidRPr="001D634D">
              <w:t>15.00-15.10</w:t>
            </w:r>
          </w:p>
        </w:tc>
        <w:tc>
          <w:tcPr>
            <w:tcW w:w="570" w:type="pct"/>
            <w:vAlign w:val="center"/>
          </w:tcPr>
          <w:p w:rsidR="001D634D" w:rsidRPr="001D634D" w:rsidRDefault="001D634D" w:rsidP="00006C9C">
            <w:pPr>
              <w:jc w:val="center"/>
            </w:pPr>
            <w:r w:rsidRPr="001D634D">
              <w:t>15.00-15.10</w:t>
            </w:r>
          </w:p>
        </w:tc>
      </w:tr>
      <w:tr w:rsidR="001D634D" w:rsidRPr="001D634D" w:rsidTr="001E0619">
        <w:trPr>
          <w:trHeight w:val="213"/>
        </w:trPr>
        <w:tc>
          <w:tcPr>
            <w:tcW w:w="1577" w:type="pct"/>
            <w:vAlign w:val="center"/>
          </w:tcPr>
          <w:p w:rsidR="001D634D" w:rsidRPr="001D634D" w:rsidRDefault="001D634D" w:rsidP="00006C9C">
            <w:r w:rsidRPr="001D634D">
              <w:t>Полдник</w:t>
            </w:r>
          </w:p>
        </w:tc>
        <w:tc>
          <w:tcPr>
            <w:tcW w:w="531" w:type="pct"/>
            <w:vAlign w:val="center"/>
          </w:tcPr>
          <w:p w:rsidR="001D634D" w:rsidRPr="001D634D" w:rsidRDefault="001D634D" w:rsidP="00006C9C">
            <w:pPr>
              <w:jc w:val="center"/>
            </w:pPr>
            <w:r w:rsidRPr="001D634D">
              <w:t>15.05-15.25</w:t>
            </w:r>
          </w:p>
        </w:tc>
        <w:tc>
          <w:tcPr>
            <w:tcW w:w="597" w:type="pct"/>
            <w:vAlign w:val="center"/>
          </w:tcPr>
          <w:p w:rsidR="001D634D" w:rsidRPr="001D634D" w:rsidRDefault="001D634D" w:rsidP="00006C9C">
            <w:pPr>
              <w:jc w:val="center"/>
            </w:pPr>
            <w:r w:rsidRPr="001D634D">
              <w:t>15.05-15.25</w:t>
            </w:r>
          </w:p>
        </w:tc>
        <w:tc>
          <w:tcPr>
            <w:tcW w:w="530" w:type="pct"/>
            <w:vAlign w:val="center"/>
          </w:tcPr>
          <w:p w:rsidR="001D634D" w:rsidRPr="001D634D" w:rsidRDefault="001D634D" w:rsidP="00006C9C">
            <w:pPr>
              <w:jc w:val="center"/>
            </w:pPr>
            <w:r w:rsidRPr="001D634D">
              <w:t>15.05-15.25</w:t>
            </w:r>
          </w:p>
        </w:tc>
        <w:tc>
          <w:tcPr>
            <w:tcW w:w="598" w:type="pct"/>
            <w:vAlign w:val="center"/>
          </w:tcPr>
          <w:p w:rsidR="001D634D" w:rsidRPr="001D634D" w:rsidRDefault="001D634D" w:rsidP="00006C9C">
            <w:pPr>
              <w:jc w:val="center"/>
            </w:pPr>
            <w:r w:rsidRPr="001D634D">
              <w:t>15.10-15.20</w:t>
            </w:r>
          </w:p>
        </w:tc>
        <w:tc>
          <w:tcPr>
            <w:tcW w:w="597" w:type="pct"/>
            <w:vAlign w:val="center"/>
          </w:tcPr>
          <w:p w:rsidR="001D634D" w:rsidRPr="001D634D" w:rsidRDefault="001D634D" w:rsidP="00006C9C">
            <w:pPr>
              <w:jc w:val="center"/>
            </w:pPr>
            <w:r w:rsidRPr="001D634D">
              <w:t>15.10-15.20</w:t>
            </w:r>
          </w:p>
        </w:tc>
        <w:tc>
          <w:tcPr>
            <w:tcW w:w="570" w:type="pct"/>
            <w:vAlign w:val="center"/>
          </w:tcPr>
          <w:p w:rsidR="001D634D" w:rsidRPr="001D634D" w:rsidRDefault="001D634D" w:rsidP="00006C9C">
            <w:pPr>
              <w:jc w:val="center"/>
            </w:pPr>
            <w:r w:rsidRPr="001D634D">
              <w:t>15.10-15.20</w:t>
            </w:r>
          </w:p>
        </w:tc>
      </w:tr>
      <w:tr w:rsidR="001D634D" w:rsidRPr="001D634D" w:rsidTr="001E0619">
        <w:trPr>
          <w:trHeight w:val="169"/>
        </w:trPr>
        <w:tc>
          <w:tcPr>
            <w:tcW w:w="1577" w:type="pct"/>
            <w:vAlign w:val="center"/>
          </w:tcPr>
          <w:p w:rsidR="001D634D" w:rsidRPr="001D634D" w:rsidRDefault="001D634D" w:rsidP="00006C9C">
            <w:r w:rsidRPr="001D634D">
              <w:t>Игры, ОД, уход домой</w:t>
            </w:r>
          </w:p>
        </w:tc>
        <w:tc>
          <w:tcPr>
            <w:tcW w:w="531" w:type="pct"/>
            <w:vAlign w:val="center"/>
          </w:tcPr>
          <w:p w:rsidR="001D634D" w:rsidRPr="001D634D" w:rsidRDefault="001D634D" w:rsidP="00006C9C">
            <w:pPr>
              <w:jc w:val="center"/>
            </w:pPr>
            <w:r w:rsidRPr="001D634D">
              <w:t>15.25-16.00</w:t>
            </w:r>
          </w:p>
        </w:tc>
        <w:tc>
          <w:tcPr>
            <w:tcW w:w="597" w:type="pct"/>
            <w:vAlign w:val="center"/>
          </w:tcPr>
          <w:p w:rsidR="001D634D" w:rsidRPr="001D634D" w:rsidRDefault="001D634D" w:rsidP="00006C9C">
            <w:pPr>
              <w:jc w:val="center"/>
            </w:pPr>
            <w:r w:rsidRPr="001D634D">
              <w:t>15.25-16.00</w:t>
            </w:r>
          </w:p>
        </w:tc>
        <w:tc>
          <w:tcPr>
            <w:tcW w:w="530" w:type="pct"/>
            <w:vAlign w:val="center"/>
          </w:tcPr>
          <w:p w:rsidR="001D634D" w:rsidRPr="001D634D" w:rsidRDefault="001D634D" w:rsidP="00006C9C">
            <w:pPr>
              <w:jc w:val="center"/>
            </w:pPr>
            <w:r w:rsidRPr="001D634D">
              <w:t>15.25-16.00</w:t>
            </w:r>
          </w:p>
        </w:tc>
        <w:tc>
          <w:tcPr>
            <w:tcW w:w="598" w:type="pct"/>
            <w:vAlign w:val="center"/>
          </w:tcPr>
          <w:p w:rsidR="001D634D" w:rsidRPr="001D634D" w:rsidRDefault="001D634D" w:rsidP="00006C9C">
            <w:pPr>
              <w:jc w:val="center"/>
            </w:pPr>
            <w:r w:rsidRPr="001D634D">
              <w:t>15.20-16.00</w:t>
            </w:r>
          </w:p>
        </w:tc>
        <w:tc>
          <w:tcPr>
            <w:tcW w:w="597" w:type="pct"/>
            <w:vAlign w:val="center"/>
          </w:tcPr>
          <w:p w:rsidR="001D634D" w:rsidRPr="001D634D" w:rsidRDefault="001D634D" w:rsidP="00006C9C">
            <w:pPr>
              <w:jc w:val="center"/>
            </w:pPr>
            <w:r w:rsidRPr="001D634D">
              <w:t>15.20-16.00</w:t>
            </w:r>
          </w:p>
        </w:tc>
        <w:tc>
          <w:tcPr>
            <w:tcW w:w="570" w:type="pct"/>
            <w:vAlign w:val="center"/>
          </w:tcPr>
          <w:p w:rsidR="001D634D" w:rsidRPr="001D634D" w:rsidRDefault="001D634D" w:rsidP="00006C9C">
            <w:pPr>
              <w:jc w:val="center"/>
            </w:pPr>
            <w:r w:rsidRPr="001D634D">
              <w:t>15.20-16.00</w:t>
            </w:r>
          </w:p>
        </w:tc>
      </w:tr>
    </w:tbl>
    <w:p w:rsidR="001D634D" w:rsidRDefault="001D634D" w:rsidP="00006C9C">
      <w:pPr>
        <w:rPr>
          <w:b/>
        </w:rPr>
      </w:pPr>
    </w:p>
    <w:p w:rsidR="001D634D" w:rsidRDefault="001D634D" w:rsidP="00006C9C">
      <w:pPr>
        <w:jc w:val="center"/>
        <w:rPr>
          <w:b/>
        </w:rPr>
      </w:pPr>
      <w:r>
        <w:rPr>
          <w:b/>
        </w:rPr>
        <w:t>Режим дня на летний оздоровительный период</w:t>
      </w:r>
    </w:p>
    <w:tbl>
      <w:tblPr>
        <w:tblW w:w="50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60"/>
        <w:gridCol w:w="1702"/>
        <w:gridCol w:w="1885"/>
        <w:gridCol w:w="1673"/>
        <w:gridCol w:w="1888"/>
        <w:gridCol w:w="1825"/>
        <w:gridCol w:w="1853"/>
      </w:tblGrid>
      <w:tr w:rsidR="001D634D" w:rsidRPr="001D634D" w:rsidTr="001E0619">
        <w:trPr>
          <w:trHeight w:val="294"/>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b/>
              </w:rPr>
            </w:pPr>
            <w:r w:rsidRPr="001D634D">
              <w:rPr>
                <w:b/>
              </w:rPr>
              <w:t>Мероприятия</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1-ая группа раннего возраста</w:t>
            </w:r>
          </w:p>
          <w:p w:rsidR="001D634D" w:rsidRPr="001D634D" w:rsidRDefault="001D634D" w:rsidP="001E0619">
            <w:pPr>
              <w:jc w:val="center"/>
            </w:pPr>
            <w:r w:rsidRPr="001D634D">
              <w:t>(1,6-2 года)</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2-ая  группа раннего возраста</w:t>
            </w:r>
          </w:p>
          <w:p w:rsidR="001D634D" w:rsidRPr="001D634D" w:rsidRDefault="001D634D" w:rsidP="001E0619">
            <w:pPr>
              <w:jc w:val="center"/>
            </w:pPr>
            <w:r w:rsidRPr="001D634D">
              <w:t>(2-3 года)</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Младшая группа</w:t>
            </w:r>
          </w:p>
          <w:p w:rsidR="001D634D" w:rsidRPr="001D634D" w:rsidRDefault="001D634D" w:rsidP="001E0619">
            <w:pPr>
              <w:jc w:val="center"/>
            </w:pPr>
            <w:r w:rsidRPr="001D634D">
              <w:t>(3-4 года)</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Средняя группа</w:t>
            </w:r>
          </w:p>
          <w:p w:rsidR="001D634D" w:rsidRPr="001D634D" w:rsidRDefault="001D634D" w:rsidP="001E0619">
            <w:pPr>
              <w:jc w:val="center"/>
            </w:pPr>
            <w:r w:rsidRPr="001D634D">
              <w:t>(4-5 лет)</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Старшая группа</w:t>
            </w:r>
          </w:p>
          <w:p w:rsidR="001D634D" w:rsidRPr="001D634D" w:rsidRDefault="001D634D" w:rsidP="001E0619">
            <w:pPr>
              <w:jc w:val="center"/>
            </w:pPr>
            <w:r w:rsidRPr="001D634D">
              <w:t>(5-6 лет)</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Подготовительная группа</w:t>
            </w:r>
          </w:p>
          <w:p w:rsidR="001D634D" w:rsidRPr="001D634D" w:rsidRDefault="001D634D" w:rsidP="001E0619">
            <w:pPr>
              <w:jc w:val="center"/>
            </w:pPr>
            <w:r w:rsidRPr="001D634D">
              <w:t>(6-7 лет)</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Приём детей</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7.00 - 8.10</w:t>
            </w:r>
          </w:p>
        </w:tc>
        <w:tc>
          <w:tcPr>
            <w:tcW w:w="59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7.00 - 8.10</w:t>
            </w:r>
          </w:p>
        </w:tc>
        <w:tc>
          <w:tcPr>
            <w:tcW w:w="530"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7.00 - 8.10</w:t>
            </w:r>
          </w:p>
        </w:tc>
        <w:tc>
          <w:tcPr>
            <w:tcW w:w="59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7.00 - 8.10</w:t>
            </w:r>
          </w:p>
        </w:tc>
        <w:tc>
          <w:tcPr>
            <w:tcW w:w="57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rPr>
                <w:lang w:val="en-US"/>
              </w:rPr>
            </w:pPr>
            <w:r w:rsidRPr="001D634D">
              <w:t>7.00 - 8.1</w:t>
            </w:r>
            <w:r w:rsidRPr="001D634D">
              <w:rPr>
                <w:lang w:val="en-US"/>
              </w:rPr>
              <w:t>0</w:t>
            </w:r>
          </w:p>
        </w:tc>
        <w:tc>
          <w:tcPr>
            <w:tcW w:w="58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ind w:right="152"/>
              <w:jc w:val="center"/>
              <w:rPr>
                <w:lang w:val="en-US"/>
              </w:rPr>
            </w:pPr>
            <w:r w:rsidRPr="001D634D">
              <w:t>7.00 - 8.1</w:t>
            </w:r>
            <w:r w:rsidRPr="001D634D">
              <w:rPr>
                <w:lang w:val="en-US"/>
              </w:rPr>
              <w:t>0</w:t>
            </w:r>
          </w:p>
        </w:tc>
      </w:tr>
      <w:tr w:rsidR="001D634D" w:rsidRPr="001D634D" w:rsidTr="001E0619">
        <w:trPr>
          <w:trHeight w:val="152"/>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Утренняя зарядка</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8.10-8.15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8.10-8.15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8.10-8.15</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8.1</w:t>
            </w:r>
            <w:r w:rsidRPr="001D634D">
              <w:rPr>
                <w:lang w:val="en-US"/>
              </w:rPr>
              <w:t>0</w:t>
            </w:r>
            <w:r w:rsidRPr="001D634D">
              <w:t>-8.2</w:t>
            </w:r>
            <w:r w:rsidRPr="001D634D">
              <w:rPr>
                <w:lang w:val="en-US"/>
              </w:rPr>
              <w:t>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8.1</w:t>
            </w:r>
            <w:r w:rsidRPr="001D634D">
              <w:rPr>
                <w:lang w:val="en-US"/>
              </w:rPr>
              <w:t>0</w:t>
            </w:r>
            <w:r w:rsidRPr="001D634D">
              <w:t>-8.2</w:t>
            </w:r>
            <w:r w:rsidRPr="001D634D">
              <w:rPr>
                <w:lang w:val="en-US"/>
              </w:rPr>
              <w:t>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rPr>
                <w:lang w:val="en-US"/>
              </w:rPr>
            </w:pPr>
            <w:r w:rsidRPr="001D634D">
              <w:t>8.1</w:t>
            </w:r>
            <w:r w:rsidRPr="001D634D">
              <w:rPr>
                <w:lang w:val="en-US"/>
              </w:rPr>
              <w:t>0</w:t>
            </w:r>
            <w:r w:rsidRPr="001D634D">
              <w:t>-8.2</w:t>
            </w:r>
            <w:r w:rsidRPr="001D634D">
              <w:rPr>
                <w:lang w:val="en-US"/>
              </w:rPr>
              <w:t>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Гигиенические процедуры</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rPr>
                <w:lang w:val="en-US"/>
              </w:rPr>
            </w:pPr>
            <w:r w:rsidRPr="001D634D">
              <w:t>8.20 - 8.3</w:t>
            </w:r>
            <w:r w:rsidRPr="001D634D">
              <w:rPr>
                <w:lang w:val="en-US"/>
              </w:rPr>
              <w:t>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8.20 - 8.3</w:t>
            </w:r>
            <w:r w:rsidRPr="001D634D">
              <w:rPr>
                <w:lang w:val="en-US"/>
              </w:rPr>
              <w:t>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8.20 - 8.3</w:t>
            </w:r>
            <w:r w:rsidRPr="001D634D">
              <w:rPr>
                <w:lang w:val="en-US"/>
              </w:rPr>
              <w:t>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8.20 – 8.30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w:t>
            </w:r>
            <w:r w:rsidRPr="001D634D">
              <w:rPr>
                <w:lang w:val="en-US"/>
              </w:rPr>
              <w:t>20</w:t>
            </w:r>
            <w:r w:rsidRPr="001D634D">
              <w:t xml:space="preserve"> - 8.3</w:t>
            </w:r>
            <w:r w:rsidRPr="001D634D">
              <w:rPr>
                <w:lang w:val="en-US"/>
              </w:rPr>
              <w:t>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pPr>
            <w:r w:rsidRPr="001D634D">
              <w:t>8.</w:t>
            </w:r>
            <w:r w:rsidRPr="001D634D">
              <w:rPr>
                <w:lang w:val="en-US"/>
              </w:rPr>
              <w:t>20</w:t>
            </w:r>
            <w:r w:rsidRPr="001D634D">
              <w:t xml:space="preserve"> –8.</w:t>
            </w:r>
            <w:r w:rsidRPr="001D634D">
              <w:rPr>
                <w:lang w:val="en-US"/>
              </w:rPr>
              <w:t>3</w:t>
            </w:r>
            <w:r w:rsidRPr="001D634D">
              <w:t>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Завтрак</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8.3</w:t>
            </w:r>
            <w:r w:rsidRPr="001D634D">
              <w:rPr>
                <w:lang w:val="en-US"/>
              </w:rPr>
              <w:t>0</w:t>
            </w:r>
            <w:r w:rsidRPr="001D634D">
              <w:t>-8.</w:t>
            </w:r>
            <w:r w:rsidRPr="001D634D">
              <w:rPr>
                <w:lang w:val="en-US"/>
              </w:rPr>
              <w:t>4</w:t>
            </w:r>
            <w:r w:rsidRPr="001D634D">
              <w:t>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8.3</w:t>
            </w:r>
            <w:r w:rsidRPr="001D634D">
              <w:rPr>
                <w:lang w:val="en-US"/>
              </w:rPr>
              <w:t>0</w:t>
            </w:r>
            <w:r w:rsidRPr="001D634D">
              <w:t>-8.</w:t>
            </w:r>
            <w:r w:rsidRPr="001D634D">
              <w:rPr>
                <w:lang w:val="en-US"/>
              </w:rPr>
              <w:t>4</w:t>
            </w:r>
            <w:r w:rsidRPr="001D634D">
              <w:t>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8.3</w:t>
            </w:r>
            <w:r w:rsidRPr="001D634D">
              <w:rPr>
                <w:lang w:val="en-US"/>
              </w:rPr>
              <w:t xml:space="preserve">0 </w:t>
            </w:r>
            <w:r w:rsidRPr="001D634D">
              <w:t>-8.</w:t>
            </w:r>
            <w:r w:rsidRPr="001D634D">
              <w:rPr>
                <w:lang w:val="en-US"/>
              </w:rPr>
              <w:t>4</w:t>
            </w:r>
            <w:r w:rsidRPr="001D634D">
              <w:t>5</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8.30 – 8.40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8.3</w:t>
            </w:r>
            <w:r w:rsidRPr="001D634D">
              <w:rPr>
                <w:lang w:val="en-US"/>
              </w:rPr>
              <w:t>0</w:t>
            </w:r>
            <w:r w:rsidRPr="001D634D">
              <w:t xml:space="preserve"> – 8.</w:t>
            </w:r>
            <w:r w:rsidRPr="001D634D">
              <w:rPr>
                <w:lang w:val="en-US"/>
              </w:rPr>
              <w:t>4</w:t>
            </w:r>
            <w:r w:rsidRPr="001D634D">
              <w:t>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pPr>
            <w:r w:rsidRPr="001D634D">
              <w:t>8.</w:t>
            </w:r>
            <w:r w:rsidRPr="001D634D">
              <w:rPr>
                <w:lang w:val="en-US"/>
              </w:rPr>
              <w:t>3</w:t>
            </w:r>
            <w:r w:rsidRPr="001D634D">
              <w:t>0 –8.</w:t>
            </w:r>
            <w:r w:rsidRPr="001D634D">
              <w:rPr>
                <w:lang w:val="en-US"/>
              </w:rPr>
              <w:t>4</w:t>
            </w:r>
            <w:r w:rsidRPr="001D634D">
              <w:t>0</w:t>
            </w:r>
          </w:p>
        </w:tc>
      </w:tr>
      <w:tr w:rsidR="001D634D" w:rsidRPr="001D634D" w:rsidTr="001E0619">
        <w:trPr>
          <w:trHeight w:val="152"/>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Свободная деятельность</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8.50-9.00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8.50-9.00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8.50-9.00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8.50 – 9.00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8.50 – 9.00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pPr>
            <w:r w:rsidRPr="001D634D">
              <w:t>8.50 –9.00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ОД</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9.10 -9.20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9.10 -9.20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9.10 -9.25</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9.25 -9.45</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9.25 -9.50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9.25 -10.00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2-й завтрак</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10.00-10.10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10.00-10.10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10.00-10.10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10.00 -10.05</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10.00 -10.05</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pPr>
            <w:r w:rsidRPr="001D634D">
              <w:t>10.00-10.05</w:t>
            </w:r>
          </w:p>
        </w:tc>
      </w:tr>
      <w:tr w:rsidR="001D634D" w:rsidRPr="001D634D" w:rsidTr="001E0619">
        <w:trPr>
          <w:trHeight w:val="152"/>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Подготовка к прогулке</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10.10-10.15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 – 10.15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10.10-10.15</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10.05 – 10.10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10.05 – 10.10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10.05 – 10.10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Прогулка</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10.15-11.15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10.15– 11.15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10.15-11.30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 11.50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 12.00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 12.00</w:t>
            </w:r>
          </w:p>
        </w:tc>
      </w:tr>
      <w:tr w:rsidR="001D634D" w:rsidRPr="001D634D" w:rsidTr="001E0619">
        <w:trPr>
          <w:trHeight w:val="119"/>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lastRenderedPageBreak/>
              <w:t>Возвращение с прогулки, гигиенические процедуры</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11.15-11.30</w:t>
            </w:r>
          </w:p>
        </w:tc>
        <w:tc>
          <w:tcPr>
            <w:tcW w:w="59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11.15 – 11.30</w:t>
            </w:r>
          </w:p>
        </w:tc>
        <w:tc>
          <w:tcPr>
            <w:tcW w:w="530"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11.30-11.40</w:t>
            </w:r>
          </w:p>
        </w:tc>
        <w:tc>
          <w:tcPr>
            <w:tcW w:w="59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11.50 – 12.00</w:t>
            </w:r>
          </w:p>
        </w:tc>
        <w:tc>
          <w:tcPr>
            <w:tcW w:w="57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12.00 – 12.10</w:t>
            </w:r>
          </w:p>
        </w:tc>
        <w:tc>
          <w:tcPr>
            <w:tcW w:w="58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12.00 – 12.10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Обед</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11.30-11.55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11.30-11.55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11.40-12.00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12.00-12.20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12.10-12.30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12.10-12.30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Дневной сон</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12.00-15.00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12.00.-15.00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12.10-15.10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12.20-15.00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12.30-15.00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12.30-15.00</w:t>
            </w:r>
          </w:p>
        </w:tc>
      </w:tr>
      <w:tr w:rsidR="001D634D" w:rsidRPr="001D634D" w:rsidTr="001E0619">
        <w:trPr>
          <w:trHeight w:val="285"/>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Подъем детей, гигиенические процедуры</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r w:rsidRPr="001D634D">
              <w:t>15.05-15.15</w:t>
            </w:r>
          </w:p>
        </w:tc>
        <w:tc>
          <w:tcPr>
            <w:tcW w:w="59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15.05-15.15</w:t>
            </w:r>
          </w:p>
        </w:tc>
        <w:tc>
          <w:tcPr>
            <w:tcW w:w="530"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15.05-15.15</w:t>
            </w:r>
          </w:p>
        </w:tc>
        <w:tc>
          <w:tcPr>
            <w:tcW w:w="59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15.00-15.10</w:t>
            </w:r>
          </w:p>
        </w:tc>
        <w:tc>
          <w:tcPr>
            <w:tcW w:w="57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15.00-15.10</w:t>
            </w:r>
          </w:p>
        </w:tc>
        <w:tc>
          <w:tcPr>
            <w:tcW w:w="58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15.00-15.10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Полдник</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15.15-15.30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15.15-15.30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15.15-15.30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15.10-15.20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15.10-15.20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15.10-15.20</w:t>
            </w:r>
          </w:p>
        </w:tc>
      </w:tr>
      <w:tr w:rsidR="001D634D" w:rsidRPr="001D634D" w:rsidTr="001E0619">
        <w:trPr>
          <w:trHeight w:val="294"/>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Самостоятельные игры</w:t>
            </w:r>
          </w:p>
          <w:p w:rsidR="001D634D" w:rsidRPr="001D634D" w:rsidRDefault="001D634D" w:rsidP="001E0619">
            <w:r w:rsidRPr="001D634D">
              <w:t>Уход домой</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9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30"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9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7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8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r>
    </w:tbl>
    <w:p w:rsidR="001D634D" w:rsidRDefault="001D634D" w:rsidP="00006C9C"/>
    <w:p w:rsidR="00DF57B4" w:rsidRPr="00D12909" w:rsidRDefault="00DF57B4" w:rsidP="00006C9C">
      <w:pPr>
        <w:pStyle w:val="a5"/>
        <w:numPr>
          <w:ilvl w:val="1"/>
          <w:numId w:val="3"/>
        </w:numPr>
        <w:jc w:val="both"/>
        <w:outlineLvl w:val="2"/>
        <w:rPr>
          <w:rFonts w:ascii="Times New Roman" w:hAnsi="Times New Roman" w:cs="Times New Roman"/>
          <w:b/>
          <w:sz w:val="24"/>
          <w:szCs w:val="24"/>
        </w:rPr>
      </w:pPr>
      <w:bookmarkStart w:id="41" w:name="_Toc432061572"/>
      <w:r w:rsidRPr="00D12909">
        <w:rPr>
          <w:rFonts w:ascii="Times New Roman" w:hAnsi="Times New Roman" w:cs="Times New Roman"/>
          <w:b/>
          <w:sz w:val="24"/>
          <w:szCs w:val="24"/>
        </w:rPr>
        <w:t>Особенности организации режимных моментов</w:t>
      </w:r>
      <w:bookmarkEnd w:id="41"/>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При осуществлении режимных моментов необходимо учитывать индивидуальные особенности детей (длительность сна, вкусовые предпочтения, темп деятельности и т. д.). Чем ближе к индивидуальным особенностям ребенка режим детского сада, тем комфортнее он себя чувствует, тем лучше его настроение и выше активность.</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Прием пищи.</w:t>
      </w:r>
      <w:r w:rsidRPr="00D12909">
        <w:rPr>
          <w:rFonts w:ascii="Times New Roman" w:hAnsi="Times New Roman" w:cs="Times New Roman"/>
          <w:sz w:val="24"/>
          <w:szCs w:val="24"/>
        </w:rPr>
        <w:t xml:space="preserve"> Если позволяют условия, то следует давать детям право выбора хотя бы из двух блюд. В этом случае они едят более охотно.</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Важно помнить, что дети едят с разной скоростью, поэтому надо дать им возможность принимать пищу в своем темпе.</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Недопустимо, чтобы дети сидели за столом в ожидании еды или после ее приема — это способствует утомлению. Поев, ребенок может поблагодарить и заняться самостоятельными играми.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Прогулка.</w:t>
      </w:r>
      <w:r w:rsidRPr="00D12909">
        <w:rPr>
          <w:rFonts w:ascii="Times New Roman" w:hAnsi="Times New Roman" w:cs="Times New Roman"/>
          <w:sz w:val="24"/>
          <w:szCs w:val="24"/>
        </w:rPr>
        <w:t xml:space="preserve"> Прогулка является надежным средством укрепления здоровья детей и профилактики утомления. На прогулке они могут удовлетворить свою потребность в двигательной активности (в самостоятельных и организованных подвижных, спортивных играх и упражнениях). Недопустимо сокращать время прогулок; воспитатель должен обеспечить достаточное пребывание детей на свежем воздухе в соответствии с режимом дня.</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Продолжительность прогулки во многом зависит от ее организации.</w:t>
      </w:r>
      <w:r w:rsidR="000A439D" w:rsidRPr="00D12909">
        <w:rPr>
          <w:rFonts w:ascii="Times New Roman" w:hAnsi="Times New Roman" w:cs="Times New Roman"/>
          <w:sz w:val="24"/>
          <w:szCs w:val="24"/>
        </w:rPr>
        <w:t xml:space="preserve"> </w:t>
      </w:r>
      <w:r w:rsidRPr="00D12909">
        <w:rPr>
          <w:rFonts w:ascii="Times New Roman" w:hAnsi="Times New Roman" w:cs="Times New Roman"/>
          <w:sz w:val="24"/>
          <w:szCs w:val="24"/>
        </w:rPr>
        <w:t>Процесс одевания и раздевания нередко затягивается, особенно в холодное время года. Правильно сформированные навыки самообслуживания, умение аккуратно складывать одежду в определенном порядке, ожидание интересной прогулки — все это помогает детям собираться быстрее и позволяет дольше находиться на свежем воздухе.</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Ежедневное чтение.</w:t>
      </w:r>
      <w:r w:rsidRPr="00D12909">
        <w:rPr>
          <w:rFonts w:ascii="Times New Roman" w:hAnsi="Times New Roman" w:cs="Times New Roman"/>
          <w:sz w:val="24"/>
          <w:szCs w:val="24"/>
        </w:rPr>
        <w:t xml:space="preserve"> В режиме дня для целесообразно выделить постоянное время ежедневного чтения детям. Читать следует не только художественную литературу, но и познавательные книги, детские иллюстрированные энциклопедии, рассказы для детей по истории и культуре родной страны и зарубежных стран. 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 При этом нельзя превращать чтение в занятие — у ребенка всегда должен быть выбор: слушать или заниматься своими делами.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Задача педагога — сделать процесс чтения увлекательным и интересным</w:t>
      </w:r>
      <w:r w:rsidR="000A439D" w:rsidRPr="00D12909">
        <w:rPr>
          <w:rFonts w:ascii="Times New Roman" w:hAnsi="Times New Roman" w:cs="Times New Roman"/>
          <w:sz w:val="24"/>
          <w:szCs w:val="24"/>
        </w:rPr>
        <w:t xml:space="preserve"> </w:t>
      </w:r>
      <w:r w:rsidRPr="00D12909">
        <w:rPr>
          <w:rFonts w:ascii="Times New Roman" w:hAnsi="Times New Roman" w:cs="Times New Roman"/>
          <w:sz w:val="24"/>
          <w:szCs w:val="24"/>
        </w:rPr>
        <w:t>для всех детей.</w:t>
      </w:r>
    </w:p>
    <w:p w:rsidR="00DF57B4"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Дневной сон.</w:t>
      </w:r>
      <w:r w:rsidRPr="00D12909">
        <w:rPr>
          <w:rFonts w:ascii="Times New Roman" w:hAnsi="Times New Roman" w:cs="Times New Roman"/>
          <w:sz w:val="24"/>
          <w:szCs w:val="24"/>
        </w:rPr>
        <w:t xml:space="preserve"> Правильное чередование сна и бодрствования способствует нормальной психической деятельности, особенно в дошкольном возрасте. Быстрому засыпанию и глубокому сну способствуют разнообразная активная деятельность детей во время бодрствования; спокойные занятия, снимающие перевозбуждение, перед отходом ко сну. В помещении, где спят дети, следует создать спокойную, тихую обстановку. Постоянный приток свежего воздуха в спальное помещение также способствует спокойному и глубокому сну.</w:t>
      </w:r>
    </w:p>
    <w:p w:rsidR="0083617E" w:rsidRPr="00D12909" w:rsidRDefault="0083617E" w:rsidP="00006C9C">
      <w:pPr>
        <w:pStyle w:val="a5"/>
        <w:ind w:firstLine="851"/>
        <w:jc w:val="both"/>
        <w:rPr>
          <w:rFonts w:ascii="Times New Roman" w:hAnsi="Times New Roman" w:cs="Times New Roman"/>
          <w:sz w:val="24"/>
          <w:szCs w:val="24"/>
        </w:rPr>
      </w:pPr>
    </w:p>
    <w:p w:rsidR="00DF57B4" w:rsidRPr="00D12909" w:rsidRDefault="00DF57B4" w:rsidP="00006C9C">
      <w:pPr>
        <w:pStyle w:val="a5"/>
        <w:numPr>
          <w:ilvl w:val="1"/>
          <w:numId w:val="3"/>
        </w:numPr>
        <w:jc w:val="both"/>
        <w:outlineLvl w:val="2"/>
        <w:rPr>
          <w:rFonts w:ascii="Times New Roman" w:hAnsi="Times New Roman" w:cs="Times New Roman"/>
          <w:b/>
          <w:sz w:val="24"/>
          <w:szCs w:val="24"/>
        </w:rPr>
      </w:pPr>
      <w:bookmarkStart w:id="42" w:name="_Toc432061573"/>
      <w:r w:rsidRPr="00D12909">
        <w:rPr>
          <w:rFonts w:ascii="Times New Roman" w:hAnsi="Times New Roman" w:cs="Times New Roman"/>
          <w:b/>
          <w:sz w:val="24"/>
          <w:szCs w:val="24"/>
        </w:rPr>
        <w:lastRenderedPageBreak/>
        <w:t>Физкультурно-оздоровительная работа</w:t>
      </w:r>
      <w:bookmarkEnd w:id="42"/>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 дошкольной организации необходимо проводить постоянную работу по укреплению здоровья детей, закаливанию организма и совершенствованию его функций.</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Под руководством медицинского персонала следует осуществлять комплекс закаливающих процедур с использованием природных факторов: воздуха, солнца, воды, с учетом состояния здоровья детей и местных условий. При проведении закаливающих мероприятий нужно осуществлять дифференцированный подход к детям, учитывая их индивидуальные возможности.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По решению администрации, медицинского персонала дошкольного учреждения и родителей необходимо проводить специальные закаливающие процедуры (например, сауна с контрастным обливанием и прочее).</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Важно обращать внимание на выработку у детей правильной осанки.</w:t>
      </w:r>
      <w:r w:rsidR="000A439D" w:rsidRPr="00D12909">
        <w:rPr>
          <w:rFonts w:ascii="Times New Roman" w:hAnsi="Times New Roman" w:cs="Times New Roman"/>
          <w:sz w:val="24"/>
          <w:szCs w:val="24"/>
        </w:rPr>
        <w:t xml:space="preserve"> </w:t>
      </w:r>
      <w:r w:rsidRPr="00D12909">
        <w:rPr>
          <w:rFonts w:ascii="Times New Roman" w:hAnsi="Times New Roman" w:cs="Times New Roman"/>
          <w:sz w:val="24"/>
          <w:szCs w:val="24"/>
        </w:rPr>
        <w:t>В помещении следует обеспечивать оптимальный температурный режим, регулярное проветривание; приучать детей находиться в помещении в облегченной одежде. Необходимо обеспечивать пребывание детей на воздухе в соответствии с режимом дня.</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Важно обеспечивать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от всего времени бодрствования.</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Следует поощрять участие детей в совместных подвижных играх и физических упражнениях на прогулке. Развивать инициативу детей в организации самостоятельных подвижных и спортивных игр и упражнений, поощрять самостоятельное использование детьми имеющегося физкультурного и спортивно-игрового оборудования. Воспитывать интерес к физическим упражнениям, учить пользоваться физкультурным оборудованием вне занятий (в свободное время).</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Ежедневно следует проводить с желающими детьми утреннюю гимнастику.</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 процессе образовательной деятельности, требующей высокой умственной нагрузки, и в середине времени, отведенного на непрерывную образовательную деятельность, рекомендуется проводить физкультминутку длительностью 1–3 минуты.</w:t>
      </w:r>
    </w:p>
    <w:p w:rsidR="00DF57B4" w:rsidRPr="00D12909" w:rsidRDefault="00DF57B4" w:rsidP="00006C9C">
      <w:pPr>
        <w:pStyle w:val="a5"/>
        <w:numPr>
          <w:ilvl w:val="1"/>
          <w:numId w:val="3"/>
        </w:numPr>
        <w:jc w:val="both"/>
        <w:outlineLvl w:val="2"/>
        <w:rPr>
          <w:rFonts w:ascii="Times New Roman" w:hAnsi="Times New Roman" w:cs="Times New Roman"/>
          <w:b/>
          <w:sz w:val="24"/>
          <w:szCs w:val="24"/>
        </w:rPr>
      </w:pPr>
      <w:bookmarkStart w:id="43" w:name="_Toc432061574"/>
      <w:r w:rsidRPr="00D12909">
        <w:rPr>
          <w:rFonts w:ascii="Times New Roman" w:hAnsi="Times New Roman" w:cs="Times New Roman"/>
          <w:b/>
          <w:sz w:val="24"/>
          <w:szCs w:val="24"/>
        </w:rPr>
        <w:t>Планирование образовательной деятельности</w:t>
      </w:r>
      <w:bookmarkEnd w:id="43"/>
    </w:p>
    <w:p w:rsidR="00DF57B4" w:rsidRPr="00D12909" w:rsidRDefault="00DF57B4" w:rsidP="00006C9C">
      <w:pPr>
        <w:pStyle w:val="a5"/>
        <w:jc w:val="center"/>
        <w:rPr>
          <w:rFonts w:ascii="Times New Roman" w:hAnsi="Times New Roman" w:cs="Times New Roman"/>
          <w:b/>
          <w:sz w:val="24"/>
          <w:szCs w:val="24"/>
        </w:rPr>
      </w:pPr>
      <w:r w:rsidRPr="00D12909">
        <w:rPr>
          <w:rFonts w:ascii="Times New Roman" w:hAnsi="Times New Roman" w:cs="Times New Roman"/>
          <w:b/>
          <w:sz w:val="24"/>
          <w:szCs w:val="24"/>
        </w:rPr>
        <w:t>Первая группа раннего возраста (от 1,6-2 лет)</w:t>
      </w:r>
    </w:p>
    <w:tbl>
      <w:tblPr>
        <w:tblStyle w:val="a7"/>
        <w:tblW w:w="5000" w:type="pct"/>
        <w:jc w:val="center"/>
        <w:tblLook w:val="04A0" w:firstRow="1" w:lastRow="0" w:firstColumn="1" w:lastColumn="0" w:noHBand="0" w:noVBand="1"/>
      </w:tblPr>
      <w:tblGrid>
        <w:gridCol w:w="11364"/>
        <w:gridCol w:w="4250"/>
      </w:tblGrid>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b/>
                <w:sz w:val="24"/>
                <w:szCs w:val="24"/>
              </w:rPr>
            </w:pPr>
            <w:r w:rsidRPr="00D12909">
              <w:rPr>
                <w:b/>
                <w:sz w:val="24"/>
                <w:szCs w:val="24"/>
              </w:rPr>
              <w:t>Виды игр-занятий</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b/>
                <w:sz w:val="24"/>
                <w:szCs w:val="24"/>
              </w:rPr>
            </w:pPr>
            <w:r w:rsidRPr="00D12909">
              <w:rPr>
                <w:b/>
                <w:sz w:val="24"/>
                <w:szCs w:val="24"/>
              </w:rPr>
              <w:t>Количество</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Расширение ориентировки в окружающем и развитие речи</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3</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Развитие движений</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2</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Со строительным материалом</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1</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С дидактическим материалом</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2</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Музыкальное</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2</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Общее количество игр-занятий</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10</w:t>
            </w:r>
          </w:p>
        </w:tc>
      </w:tr>
    </w:tbl>
    <w:p w:rsidR="00DF57B4" w:rsidRPr="00D12909" w:rsidRDefault="00DF57B4" w:rsidP="00006C9C">
      <w:pPr>
        <w:pStyle w:val="a5"/>
        <w:jc w:val="both"/>
        <w:rPr>
          <w:rFonts w:ascii="Times New Roman" w:hAnsi="Times New Roman" w:cs="Times New Roman"/>
          <w:b/>
          <w:sz w:val="24"/>
          <w:szCs w:val="24"/>
        </w:rPr>
      </w:pPr>
    </w:p>
    <w:p w:rsidR="001E0619" w:rsidRDefault="001E0619">
      <w:pPr>
        <w:spacing w:after="200" w:line="276" w:lineRule="auto"/>
        <w:rPr>
          <w:b/>
        </w:rPr>
      </w:pPr>
      <w:r>
        <w:rPr>
          <w:b/>
        </w:rPr>
        <w:br w:type="page"/>
      </w:r>
    </w:p>
    <w:p w:rsidR="00041370" w:rsidRDefault="00041370">
      <w:pPr>
        <w:spacing w:after="200" w:line="276" w:lineRule="auto"/>
        <w:rPr>
          <w:rFonts w:eastAsiaTheme="minorHAnsi"/>
          <w:b/>
          <w:lang w:eastAsia="en-US"/>
        </w:rPr>
      </w:pPr>
    </w:p>
    <w:tbl>
      <w:tblPr>
        <w:tblStyle w:val="a7"/>
        <w:tblW w:w="5000" w:type="pct"/>
        <w:jc w:val="center"/>
        <w:tblLook w:val="04A0" w:firstRow="1" w:lastRow="0" w:firstColumn="1" w:lastColumn="0" w:noHBand="0" w:noVBand="1"/>
      </w:tblPr>
      <w:tblGrid>
        <w:gridCol w:w="3077"/>
        <w:gridCol w:w="2092"/>
        <w:gridCol w:w="2092"/>
        <w:gridCol w:w="2092"/>
        <w:gridCol w:w="2092"/>
        <w:gridCol w:w="2092"/>
        <w:gridCol w:w="2077"/>
      </w:tblGrid>
      <w:tr w:rsidR="004344BA" w:rsidRPr="00D12909" w:rsidTr="004344BA">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b/>
                <w:sz w:val="24"/>
                <w:szCs w:val="24"/>
              </w:rPr>
            </w:pPr>
            <w:r w:rsidRPr="00D12909">
              <w:rPr>
                <w:b/>
                <w:sz w:val="24"/>
                <w:szCs w:val="24"/>
              </w:rPr>
              <w:t>Организованная образовательная деятельность</w:t>
            </w:r>
          </w:p>
        </w:tc>
      </w:tr>
      <w:tr w:rsidR="004344BA" w:rsidRPr="00D12909" w:rsidTr="004344BA">
        <w:trPr>
          <w:trHeight w:val="363"/>
          <w:jc w:val="center"/>
        </w:trPr>
        <w:tc>
          <w:tcPr>
            <w:tcW w:w="985" w:type="pct"/>
            <w:vMerge w:val="restar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Базовый вид деятельности</w:t>
            </w:r>
          </w:p>
        </w:tc>
        <w:tc>
          <w:tcPr>
            <w:tcW w:w="4015" w:type="pct"/>
            <w:gridSpan w:val="6"/>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b/>
                <w:sz w:val="24"/>
                <w:szCs w:val="24"/>
              </w:rPr>
            </w:pPr>
            <w:r w:rsidRPr="00D12909">
              <w:rPr>
                <w:b/>
                <w:sz w:val="24"/>
                <w:szCs w:val="24"/>
              </w:rPr>
              <w:t>Периодичность</w:t>
            </w:r>
          </w:p>
        </w:tc>
      </w:tr>
      <w:tr w:rsidR="004344BA" w:rsidRPr="00D12909" w:rsidTr="004344BA">
        <w:trPr>
          <w:trHeight w:val="272"/>
          <w:jc w:val="center"/>
        </w:trPr>
        <w:tc>
          <w:tcPr>
            <w:tcW w:w="985" w:type="pct"/>
            <w:vMerge/>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jc w:val="center"/>
              <w:rPr>
                <w:b/>
                <w:lang w:eastAsia="en-US"/>
              </w:rPr>
            </w:pPr>
          </w:p>
        </w:tc>
        <w:tc>
          <w:tcPr>
            <w:tcW w:w="670" w:type="pct"/>
            <w:tcBorders>
              <w:top w:val="single" w:sz="4" w:space="0" w:color="auto"/>
              <w:left w:val="single" w:sz="4" w:space="0" w:color="auto"/>
              <w:bottom w:val="single" w:sz="4" w:space="0" w:color="auto"/>
              <w:right w:val="single" w:sz="4" w:space="0" w:color="auto"/>
            </w:tcBorders>
          </w:tcPr>
          <w:p w:rsidR="004344BA" w:rsidRDefault="004344BA" w:rsidP="00006C9C">
            <w:pPr>
              <w:pStyle w:val="a5"/>
              <w:jc w:val="center"/>
              <w:rPr>
                <w:b/>
                <w:sz w:val="24"/>
                <w:szCs w:val="24"/>
              </w:rPr>
            </w:pPr>
            <w:r>
              <w:rPr>
                <w:b/>
                <w:sz w:val="24"/>
                <w:szCs w:val="24"/>
              </w:rPr>
              <w:t xml:space="preserve">Первая группа раннего </w:t>
            </w:r>
          </w:p>
          <w:p w:rsidR="004344BA" w:rsidRPr="00D12909" w:rsidRDefault="004344BA" w:rsidP="00006C9C">
            <w:pPr>
              <w:pStyle w:val="a5"/>
              <w:jc w:val="center"/>
              <w:rPr>
                <w:b/>
                <w:sz w:val="24"/>
                <w:szCs w:val="24"/>
              </w:rPr>
            </w:pPr>
            <w:r>
              <w:rPr>
                <w:b/>
                <w:sz w:val="24"/>
                <w:szCs w:val="24"/>
              </w:rPr>
              <w:t>возраста</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Вторая группа раннего развития</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Младшая группа</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Средняя гр.</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Старшая гр.</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Подгот.гр.</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Физ.культура в помещении</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Физ.культура на прогулке</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Познавательное развитие</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3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4 раза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Развитие речи</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Рисование</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Лепка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Аппликация</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Музыка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r>
      <w:tr w:rsidR="004344BA" w:rsidRPr="00D12909" w:rsidTr="004344BA">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Татарский язык</w:t>
            </w:r>
          </w:p>
        </w:tc>
        <w:tc>
          <w:tcPr>
            <w:tcW w:w="670" w:type="pct"/>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sz w:val="24"/>
                <w:szCs w:val="24"/>
              </w:rPr>
            </w:pP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3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3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3 раза в неделю</w:t>
            </w:r>
          </w:p>
        </w:tc>
      </w:tr>
      <w:tr w:rsidR="004344BA" w:rsidRPr="00D12909" w:rsidTr="004344BA">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ИТОГО</w:t>
            </w:r>
          </w:p>
        </w:tc>
        <w:tc>
          <w:tcPr>
            <w:tcW w:w="670" w:type="pct"/>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sz w:val="24"/>
                <w:szCs w:val="24"/>
              </w:rPr>
            </w:pPr>
            <w:r w:rsidRPr="00D12909">
              <w:rPr>
                <w:sz w:val="24"/>
                <w:szCs w:val="24"/>
              </w:rPr>
              <w:t>10 занятий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10 занятий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10 занятий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13 занятий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16 занятий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17 занятий в неделю</w:t>
            </w:r>
          </w:p>
        </w:tc>
      </w:tr>
      <w:tr w:rsidR="004344BA" w:rsidRPr="00D12909" w:rsidTr="004344BA">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b/>
                <w:sz w:val="24"/>
                <w:szCs w:val="24"/>
              </w:rPr>
            </w:pPr>
            <w:r w:rsidRPr="00D12909">
              <w:rPr>
                <w:b/>
                <w:sz w:val="24"/>
                <w:szCs w:val="24"/>
              </w:rPr>
              <w:t>Образовательная деятельность в ходе режимных моментов</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Утренняя гимнастика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Комплексы закаливающих процедур</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Гигиенические процедуры</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Ситуативные беседы при проведении режимных моментов</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Чтение художественной литературы</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Дежурства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Прогулки</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4344BA">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b/>
                <w:sz w:val="24"/>
                <w:szCs w:val="24"/>
              </w:rPr>
            </w:pPr>
            <w:r w:rsidRPr="00D12909">
              <w:rPr>
                <w:b/>
                <w:sz w:val="24"/>
                <w:szCs w:val="24"/>
              </w:rPr>
              <w:t>Самостоятельная деятельность детей</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Игра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 xml:space="preserve">Самостоятельная деятельность детей в </w:t>
            </w:r>
            <w:r w:rsidRPr="00D12909">
              <w:rPr>
                <w:sz w:val="24"/>
                <w:szCs w:val="24"/>
              </w:rPr>
              <w:lastRenderedPageBreak/>
              <w:t>уголках развития</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lastRenderedPageBreak/>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bl>
    <w:p w:rsidR="006325E8" w:rsidRDefault="006325E8" w:rsidP="00006C9C">
      <w:pPr>
        <w:pStyle w:val="a6"/>
        <w:numPr>
          <w:ilvl w:val="0"/>
          <w:numId w:val="3"/>
        </w:numPr>
        <w:jc w:val="center"/>
        <w:outlineLvl w:val="1"/>
        <w:rPr>
          <w:b/>
        </w:rPr>
      </w:pPr>
      <w:bookmarkStart w:id="44" w:name="_Toc432061575"/>
      <w:r w:rsidRPr="006325E8">
        <w:rPr>
          <w:b/>
        </w:rPr>
        <w:lastRenderedPageBreak/>
        <w:t>Примерное комплексно-тематическое</w:t>
      </w:r>
      <w:r>
        <w:rPr>
          <w:b/>
        </w:rPr>
        <w:t xml:space="preserve"> </w:t>
      </w:r>
      <w:r w:rsidRPr="006325E8">
        <w:rPr>
          <w:b/>
        </w:rPr>
        <w:t>планирование работы с детьми 2–7 лет</w:t>
      </w:r>
      <w:bookmarkEnd w:id="44"/>
    </w:p>
    <w:p w:rsidR="006325E8" w:rsidRPr="00D12909" w:rsidRDefault="006325E8" w:rsidP="00006C9C">
      <w:pPr>
        <w:jc w:val="both"/>
      </w:pPr>
      <w:r>
        <w:t>Примерное комплексно-тематическое планирование работы с детьми 2–7 лет представлено</w:t>
      </w:r>
      <w:r w:rsidRPr="00D12909">
        <w:t xml:space="preserve"> в приложении Программы «От рождения до школы»)</w:t>
      </w:r>
    </w:p>
    <w:p w:rsidR="00A86E64" w:rsidRDefault="00A86E64" w:rsidP="00006C9C">
      <w:pPr>
        <w:pStyle w:val="a6"/>
        <w:numPr>
          <w:ilvl w:val="0"/>
          <w:numId w:val="3"/>
        </w:numPr>
        <w:jc w:val="center"/>
        <w:outlineLvl w:val="1"/>
        <w:rPr>
          <w:b/>
        </w:rPr>
      </w:pPr>
      <w:bookmarkStart w:id="45" w:name="_Toc432061576"/>
      <w:r w:rsidRPr="00D12909">
        <w:rPr>
          <w:b/>
        </w:rPr>
        <w:t>Материально-техническое  обеспечение</w:t>
      </w:r>
      <w:bookmarkEnd w:id="45"/>
    </w:p>
    <w:p w:rsidR="00A86E64" w:rsidRPr="00D12909" w:rsidRDefault="00A86E64" w:rsidP="00006C9C">
      <w:pPr>
        <w:ind w:firstLine="851"/>
        <w:jc w:val="both"/>
      </w:pPr>
      <w:r w:rsidRPr="00D12909">
        <w:t>В МБДОУ имеется:</w:t>
      </w:r>
    </w:p>
    <w:p w:rsidR="00A86E64" w:rsidRPr="00D12909" w:rsidRDefault="00A86E64" w:rsidP="00006C9C">
      <w:pPr>
        <w:pStyle w:val="a6"/>
        <w:numPr>
          <w:ilvl w:val="0"/>
          <w:numId w:val="132"/>
        </w:numPr>
        <w:tabs>
          <w:tab w:val="clear" w:pos="2160"/>
        </w:tabs>
        <w:ind w:left="426"/>
        <w:jc w:val="both"/>
      </w:pPr>
      <w:r w:rsidRPr="00D12909">
        <w:t>2  групповых помещений с приёмными и туалетными комнатами;</w:t>
      </w:r>
    </w:p>
    <w:p w:rsidR="00A86E64" w:rsidRPr="00D12909" w:rsidRDefault="00A86E64" w:rsidP="00006C9C">
      <w:pPr>
        <w:pStyle w:val="a6"/>
        <w:numPr>
          <w:ilvl w:val="0"/>
          <w:numId w:val="132"/>
        </w:numPr>
        <w:tabs>
          <w:tab w:val="clear" w:pos="2160"/>
        </w:tabs>
        <w:ind w:left="426"/>
        <w:jc w:val="both"/>
      </w:pPr>
      <w:r w:rsidRPr="00D12909">
        <w:t>музыкальный зал;</w:t>
      </w:r>
    </w:p>
    <w:p w:rsidR="00A86E64" w:rsidRPr="00D12909" w:rsidRDefault="00A86E64" w:rsidP="00006C9C">
      <w:pPr>
        <w:pStyle w:val="a6"/>
        <w:numPr>
          <w:ilvl w:val="0"/>
          <w:numId w:val="132"/>
        </w:numPr>
        <w:tabs>
          <w:tab w:val="clear" w:pos="2160"/>
        </w:tabs>
        <w:ind w:left="426"/>
        <w:jc w:val="both"/>
      </w:pPr>
      <w:r w:rsidRPr="00D12909">
        <w:t>кабинет татарского языка (методический кабинет);</w:t>
      </w:r>
    </w:p>
    <w:p w:rsidR="00A86E64" w:rsidRPr="00D12909" w:rsidRDefault="00A86E64" w:rsidP="00006C9C">
      <w:pPr>
        <w:pStyle w:val="a6"/>
        <w:numPr>
          <w:ilvl w:val="0"/>
          <w:numId w:val="132"/>
        </w:numPr>
        <w:tabs>
          <w:tab w:val="clear" w:pos="2160"/>
        </w:tabs>
        <w:ind w:left="426"/>
        <w:jc w:val="both"/>
      </w:pPr>
      <w:r w:rsidRPr="00D12909">
        <w:t>медицинский блок;</w:t>
      </w:r>
    </w:p>
    <w:p w:rsidR="00A86E64" w:rsidRPr="00D12909" w:rsidRDefault="00A86E64" w:rsidP="00006C9C">
      <w:pPr>
        <w:pStyle w:val="a6"/>
        <w:numPr>
          <w:ilvl w:val="0"/>
          <w:numId w:val="132"/>
        </w:numPr>
        <w:tabs>
          <w:tab w:val="clear" w:pos="2160"/>
        </w:tabs>
        <w:ind w:left="426"/>
        <w:jc w:val="both"/>
      </w:pPr>
      <w:r w:rsidRPr="00D12909">
        <w:t>игровые площадки  для прогулок;</w:t>
      </w:r>
    </w:p>
    <w:p w:rsidR="00A86E64" w:rsidRPr="00D12909" w:rsidRDefault="00A86E64" w:rsidP="00006C9C">
      <w:pPr>
        <w:pStyle w:val="a6"/>
        <w:numPr>
          <w:ilvl w:val="0"/>
          <w:numId w:val="132"/>
        </w:numPr>
        <w:tabs>
          <w:tab w:val="clear" w:pos="2160"/>
        </w:tabs>
        <w:ind w:left="426"/>
        <w:jc w:val="both"/>
      </w:pPr>
      <w:r w:rsidRPr="00D12909">
        <w:t>спортивная площадка.</w:t>
      </w:r>
    </w:p>
    <w:p w:rsidR="00A86E64" w:rsidRPr="00D12909" w:rsidRDefault="00A86E64" w:rsidP="00006C9C">
      <w:pPr>
        <w:ind w:firstLine="851"/>
        <w:jc w:val="both"/>
      </w:pPr>
      <w:r w:rsidRPr="00D12909">
        <w:t>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w:t>
      </w:r>
    </w:p>
    <w:p w:rsidR="00A86E64" w:rsidRPr="00D12909" w:rsidRDefault="00A86E64" w:rsidP="00006C9C">
      <w:pPr>
        <w:pStyle w:val="a6"/>
        <w:numPr>
          <w:ilvl w:val="0"/>
          <w:numId w:val="3"/>
        </w:numPr>
        <w:jc w:val="center"/>
        <w:outlineLvl w:val="1"/>
        <w:rPr>
          <w:b/>
        </w:rPr>
      </w:pPr>
      <w:bookmarkStart w:id="46" w:name="_Toc432061577"/>
      <w:r w:rsidRPr="00D12909">
        <w:rPr>
          <w:b/>
        </w:rPr>
        <w:t>Учебно-материальное обеспечение</w:t>
      </w:r>
      <w:bookmarkEnd w:id="46"/>
    </w:p>
    <w:p w:rsidR="00A86E64" w:rsidRPr="00D12909" w:rsidRDefault="00A86E64" w:rsidP="00006C9C">
      <w:pPr>
        <w:ind w:firstLine="851"/>
        <w:jc w:val="both"/>
      </w:pPr>
      <w:r w:rsidRPr="00D12909">
        <w:t>Оборудование групповых помещений, кабинетов специалистов, медицинского кабинета, музыкального зала, игры, игрушки и дидактический материал подобраны в соответствии с реализующейся в МБДОУ Примерной  общеобразовательной программой дошкольного образования  «От рождения до школы»  под редакцией Н.Е.Вераксы, Т.С.Комаровой, М.А.Васильевой и др., 2014 года  издания, требованиями СанПиН и возрастными особенностями контингента воспитанников.</w:t>
      </w:r>
    </w:p>
    <w:p w:rsidR="00A86E64" w:rsidRPr="00D12909" w:rsidRDefault="00A86E64" w:rsidP="00006C9C">
      <w:pPr>
        <w:pStyle w:val="a6"/>
        <w:numPr>
          <w:ilvl w:val="0"/>
          <w:numId w:val="3"/>
        </w:numPr>
        <w:jc w:val="center"/>
        <w:outlineLvl w:val="1"/>
        <w:rPr>
          <w:b/>
        </w:rPr>
      </w:pPr>
      <w:bookmarkStart w:id="47" w:name="_Toc432061578"/>
      <w:r w:rsidRPr="00D12909">
        <w:rPr>
          <w:b/>
        </w:rPr>
        <w:t>Медико-социальное обеспечение</w:t>
      </w:r>
      <w:bookmarkEnd w:id="47"/>
    </w:p>
    <w:p w:rsidR="00A86E64" w:rsidRPr="00D12909" w:rsidRDefault="00A86E64" w:rsidP="00006C9C">
      <w:pPr>
        <w:ind w:firstLine="851"/>
        <w:jc w:val="both"/>
      </w:pPr>
      <w:r w:rsidRPr="00D12909">
        <w:t>Медицинское обслуживание детей осуществляется на основании «Договора на медицинское обслуживание образовательных учреждений»   с муниципальным бюджетным учреждением здравоохранения «Заинская центральная районная больница».</w:t>
      </w:r>
    </w:p>
    <w:p w:rsidR="00A86E64" w:rsidRPr="00D12909" w:rsidRDefault="00A86E64" w:rsidP="00006C9C">
      <w:pPr>
        <w:ind w:firstLine="851"/>
        <w:jc w:val="both"/>
      </w:pPr>
      <w:r w:rsidRPr="00D12909">
        <w:t>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w:t>
      </w:r>
    </w:p>
    <w:p w:rsidR="00A86E64" w:rsidRPr="00D12909" w:rsidRDefault="00A86E64" w:rsidP="00006C9C">
      <w:pPr>
        <w:ind w:firstLine="851"/>
        <w:jc w:val="both"/>
      </w:pPr>
      <w:r w:rsidRPr="00D12909">
        <w:t xml:space="preserve">Организации питания в детском саду уделяется особое внимание, т.к. здоровье детей невозможно обеспечить без рационального питания. </w:t>
      </w:r>
    </w:p>
    <w:p w:rsidR="00A86E64" w:rsidRPr="00D12909" w:rsidRDefault="00A86E64" w:rsidP="00006C9C">
      <w:pPr>
        <w:ind w:firstLine="851"/>
        <w:jc w:val="both"/>
      </w:pPr>
      <w:r w:rsidRPr="00D12909">
        <w:t>Для осуществления выполнения Типового рациона питания детей в МБДОУ имеется пищеблок, оснащенный техническим и электрооборудованием, полностью укомплектован штатный состав работников.</w:t>
      </w:r>
    </w:p>
    <w:p w:rsidR="00A86E64" w:rsidRPr="00D12909" w:rsidRDefault="00A86E64" w:rsidP="00006C9C">
      <w:pPr>
        <w:ind w:firstLine="851"/>
        <w:jc w:val="both"/>
      </w:pPr>
      <w:r w:rsidRPr="00D12909">
        <w:t>Питание трех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1,6 до 3-х лет и от 3-х до 7 лет.</w:t>
      </w:r>
    </w:p>
    <w:p w:rsidR="00A86E64" w:rsidRPr="00D12909" w:rsidRDefault="00A86E64" w:rsidP="00006C9C">
      <w:pPr>
        <w:ind w:firstLine="851"/>
        <w:jc w:val="both"/>
      </w:pPr>
      <w:r w:rsidRPr="00D12909">
        <w:t>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заведующая детского сада.</w:t>
      </w:r>
    </w:p>
    <w:p w:rsidR="00A86E64" w:rsidRDefault="00A86E64" w:rsidP="00006C9C">
      <w:pPr>
        <w:ind w:firstLine="851"/>
        <w:jc w:val="both"/>
      </w:pPr>
      <w:r w:rsidRPr="00D12909">
        <w:lastRenderedPageBreak/>
        <w:t>Организация питания в детском саду должна сочетаться с правильным питанием ребенка в семье. Нужно стремиться к тому, чтобы питание вне МБДОУ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Количество групп в МБДОУ определяется Учредителем, предельная наполняемость устанавливается в соответствии с требованиями «Типового положения о дошкольном образовательном учреждении» и СанПиН.</w:t>
      </w:r>
    </w:p>
    <w:p w:rsidR="00A86E64" w:rsidRPr="00D12909" w:rsidRDefault="00A86E64" w:rsidP="00006C9C">
      <w:pPr>
        <w:pStyle w:val="a6"/>
        <w:numPr>
          <w:ilvl w:val="0"/>
          <w:numId w:val="3"/>
        </w:numPr>
        <w:jc w:val="center"/>
        <w:outlineLvl w:val="1"/>
        <w:rPr>
          <w:b/>
        </w:rPr>
      </w:pPr>
      <w:bookmarkStart w:id="48" w:name="_Toc432061579"/>
      <w:r w:rsidRPr="00D12909">
        <w:rPr>
          <w:b/>
        </w:rPr>
        <w:t>Информационно-методическое обеспечение</w:t>
      </w:r>
      <w:bookmarkEnd w:id="48"/>
    </w:p>
    <w:p w:rsidR="00A86E64" w:rsidRPr="00D12909" w:rsidRDefault="00A86E64" w:rsidP="00006C9C">
      <w:pPr>
        <w:ind w:firstLine="851"/>
        <w:jc w:val="both"/>
        <w:rPr>
          <w:color w:val="000000"/>
        </w:rPr>
      </w:pPr>
      <w:r w:rsidRPr="00D12909">
        <w:rPr>
          <w:color w:val="000000"/>
        </w:rPr>
        <w:t xml:space="preserve">Программно-методическое обеспечение соответствует реализующейся в МБДОУ </w:t>
      </w:r>
      <w:r w:rsidRPr="00D12909">
        <w:t xml:space="preserve">Примерной общеобразовательной программой дошкольного образования  «От рождения до школы»  под редакцией Н.Е. Вераксы, Т.С.Комаровой, М.А.Васильевой и др., </w:t>
      </w:r>
      <w:r w:rsidRPr="00D12909">
        <w:rPr>
          <w:color w:val="000000"/>
        </w:rPr>
        <w:t>требованиями СанПиН и возрастными особенностями контингента воспитанников.</w:t>
      </w:r>
    </w:p>
    <w:p w:rsidR="00A86E64" w:rsidRPr="00D12909" w:rsidRDefault="00A86E64" w:rsidP="00006C9C">
      <w:pPr>
        <w:pStyle w:val="a6"/>
        <w:numPr>
          <w:ilvl w:val="0"/>
          <w:numId w:val="3"/>
        </w:numPr>
        <w:jc w:val="center"/>
        <w:outlineLvl w:val="1"/>
        <w:rPr>
          <w:b/>
        </w:rPr>
      </w:pPr>
      <w:bookmarkStart w:id="49" w:name="_Toc432061580"/>
      <w:r w:rsidRPr="00D12909">
        <w:rPr>
          <w:b/>
        </w:rPr>
        <w:t>Психолого-педагогическое обеспечение</w:t>
      </w:r>
      <w:bookmarkEnd w:id="49"/>
    </w:p>
    <w:p w:rsidR="00A86E64" w:rsidRPr="00D12909" w:rsidRDefault="00A86E64" w:rsidP="00006C9C">
      <w:pPr>
        <w:ind w:firstLine="851"/>
        <w:jc w:val="both"/>
      </w:pPr>
      <w:r w:rsidRPr="00D12909">
        <w:t>Предметно-развивающая среда в МБДОУ создается на основе Примерной  основной общеобразовательной программой дошкольного образования  «От рождения до школы»  под редакцией Н.Е. Вераксы, Т.С.Комаровой, М.А.Васильевой и др., 2014 года  издания, отражающая все образовательные области.</w:t>
      </w:r>
    </w:p>
    <w:p w:rsidR="00A86E64" w:rsidRPr="00D12909" w:rsidRDefault="00A86E64" w:rsidP="00006C9C">
      <w:pPr>
        <w:pStyle w:val="a6"/>
        <w:numPr>
          <w:ilvl w:val="0"/>
          <w:numId w:val="3"/>
        </w:numPr>
        <w:jc w:val="center"/>
        <w:outlineLvl w:val="1"/>
        <w:rPr>
          <w:b/>
        </w:rPr>
      </w:pPr>
      <w:bookmarkStart w:id="50" w:name="_Toc432061581"/>
      <w:r w:rsidRPr="00D12909">
        <w:rPr>
          <w:b/>
        </w:rPr>
        <w:t>Взаимодействие детского сада с другими учреждениями</w:t>
      </w:r>
      <w:bookmarkEnd w:id="50"/>
    </w:p>
    <w:p w:rsidR="00A86E64" w:rsidRPr="00D12909" w:rsidRDefault="00A86E64" w:rsidP="00006C9C">
      <w:pPr>
        <w:ind w:firstLine="851"/>
        <w:jc w:val="both"/>
      </w:pPr>
      <w:r w:rsidRPr="00D12909">
        <w:t>МБДОУ осуществляет совместную работу с различными организациями города:</w:t>
      </w:r>
    </w:p>
    <w:p w:rsidR="00A86E64" w:rsidRPr="00D12909" w:rsidRDefault="00A86E64" w:rsidP="00006C9C">
      <w:pPr>
        <w:pStyle w:val="a6"/>
        <w:numPr>
          <w:ilvl w:val="0"/>
          <w:numId w:val="136"/>
        </w:numPr>
        <w:jc w:val="both"/>
      </w:pPr>
      <w:r w:rsidRPr="00D12909">
        <w:t>Детская поликлиника - осуществляет профилактические и оздоровительные мероприятия;</w:t>
      </w:r>
    </w:p>
    <w:p w:rsidR="00A86E64" w:rsidRPr="00D12909" w:rsidRDefault="00A86E64" w:rsidP="00006C9C">
      <w:pPr>
        <w:pStyle w:val="a6"/>
        <w:numPr>
          <w:ilvl w:val="0"/>
          <w:numId w:val="136"/>
        </w:numPr>
        <w:jc w:val="both"/>
      </w:pPr>
      <w:r w:rsidRPr="00D12909">
        <w:t>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p w:rsidR="00A86E64" w:rsidRPr="00D12909" w:rsidRDefault="00A86E64" w:rsidP="00006C9C">
      <w:pPr>
        <w:pStyle w:val="a6"/>
        <w:numPr>
          <w:ilvl w:val="0"/>
          <w:numId w:val="136"/>
        </w:numPr>
        <w:jc w:val="both"/>
      </w:pPr>
      <w:r w:rsidRPr="00D12909">
        <w:t>НИСПТиР, Академия ВЭГУ г.Альметьевск – осуществляет оказание научно-методической помощи педагогам  и решает проблему переподготовки кадров;</w:t>
      </w:r>
    </w:p>
    <w:p w:rsidR="00A86E64" w:rsidRPr="00D12909" w:rsidRDefault="00A86E64" w:rsidP="00006C9C">
      <w:pPr>
        <w:pStyle w:val="a6"/>
        <w:numPr>
          <w:ilvl w:val="0"/>
          <w:numId w:val="136"/>
        </w:numPr>
        <w:jc w:val="both"/>
      </w:pPr>
      <w:r w:rsidRPr="00D12909">
        <w:t>МЦ «Космос»  – организация и проведение представлений;</w:t>
      </w:r>
    </w:p>
    <w:p w:rsidR="00A86E64" w:rsidRPr="00D12909" w:rsidRDefault="00A86E64" w:rsidP="00006C9C">
      <w:pPr>
        <w:pStyle w:val="a6"/>
        <w:numPr>
          <w:ilvl w:val="0"/>
          <w:numId w:val="136"/>
        </w:numPr>
        <w:jc w:val="both"/>
      </w:pPr>
      <w:r w:rsidRPr="00D12909">
        <w:t>«Дом культуры «Энергетик» - участие воспитанников и педагогов  в городских и республиканских  конкурсах;</w:t>
      </w:r>
    </w:p>
    <w:p w:rsidR="00A86E64" w:rsidRPr="00D12909" w:rsidRDefault="00A86E64" w:rsidP="00006C9C">
      <w:pPr>
        <w:pStyle w:val="a6"/>
        <w:numPr>
          <w:ilvl w:val="0"/>
          <w:numId w:val="136"/>
        </w:numPr>
        <w:jc w:val="both"/>
      </w:pPr>
      <w:r w:rsidRPr="00D12909">
        <w:t>Заинский краеведческий музей – знакомство с историей нашего края через организацию выездных занятий и экскурсий;</w:t>
      </w:r>
    </w:p>
    <w:p w:rsidR="00A86E64" w:rsidRPr="00D12909" w:rsidRDefault="00A86E64" w:rsidP="00006C9C">
      <w:pPr>
        <w:pStyle w:val="a6"/>
        <w:numPr>
          <w:ilvl w:val="0"/>
          <w:numId w:val="136"/>
        </w:numPr>
        <w:jc w:val="both"/>
      </w:pPr>
      <w:r w:rsidRPr="00D12909">
        <w:t>Бухарайская СОШ – совместное создание равных стартовых возможностей для каждого ребенка при обучении в школе.</w:t>
      </w:r>
    </w:p>
    <w:p w:rsidR="00A86E64" w:rsidRPr="00D12909" w:rsidRDefault="00A86E64" w:rsidP="00006C9C">
      <w:pPr>
        <w:pStyle w:val="a6"/>
        <w:numPr>
          <w:ilvl w:val="0"/>
          <w:numId w:val="136"/>
        </w:numPr>
        <w:jc w:val="both"/>
      </w:pPr>
      <w:r w:rsidRPr="00D12909">
        <w:t>Бухарайский СДК – совместная организация и проведение мероприятий.</w:t>
      </w:r>
    </w:p>
    <w:p w:rsidR="00A86E64" w:rsidRPr="00D12909" w:rsidRDefault="00A86E64" w:rsidP="00006C9C">
      <w:pPr>
        <w:pStyle w:val="a6"/>
        <w:numPr>
          <w:ilvl w:val="0"/>
          <w:numId w:val="3"/>
        </w:numPr>
        <w:jc w:val="center"/>
        <w:outlineLvl w:val="1"/>
        <w:rPr>
          <w:b/>
        </w:rPr>
      </w:pPr>
      <w:bookmarkStart w:id="51" w:name="_Toc432061582"/>
      <w:r w:rsidRPr="00D12909">
        <w:rPr>
          <w:b/>
        </w:rPr>
        <w:t>Финансово-экономическое обеспечение</w:t>
      </w:r>
      <w:bookmarkEnd w:id="51"/>
    </w:p>
    <w:p w:rsidR="00A86E64" w:rsidRPr="00D12909" w:rsidRDefault="00A86E64" w:rsidP="00006C9C">
      <w:pPr>
        <w:ind w:firstLine="851"/>
        <w:jc w:val="both"/>
        <w:rPr>
          <w:b/>
        </w:rPr>
      </w:pPr>
      <w:r w:rsidRPr="00D12909">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A86E64" w:rsidRPr="00D12909" w:rsidRDefault="00A86E64" w:rsidP="00006C9C">
      <w:pPr>
        <w:ind w:firstLine="851"/>
        <w:jc w:val="both"/>
        <w:rPr>
          <w:b/>
        </w:rPr>
      </w:pPr>
      <w:r w:rsidRPr="00D12909">
        <w:t>Финансирование в МБДОУ «Бухарайский детский сад «Лесная мелодия» осуществляется через бюджетные средства. Средства, выделенные на финансирование детского сада, распределяются на следующие статьи:</w:t>
      </w:r>
    </w:p>
    <w:p w:rsidR="00A86E64" w:rsidRPr="00D12909" w:rsidRDefault="00A86E64" w:rsidP="00006C9C">
      <w:pPr>
        <w:pStyle w:val="a6"/>
        <w:numPr>
          <w:ilvl w:val="0"/>
          <w:numId w:val="137"/>
        </w:numPr>
        <w:jc w:val="both"/>
      </w:pPr>
      <w:r w:rsidRPr="00D12909">
        <w:t>питание</w:t>
      </w:r>
    </w:p>
    <w:p w:rsidR="00A86E64" w:rsidRPr="00D12909" w:rsidRDefault="00A86E64" w:rsidP="00006C9C">
      <w:pPr>
        <w:pStyle w:val="a6"/>
        <w:numPr>
          <w:ilvl w:val="0"/>
          <w:numId w:val="137"/>
        </w:numPr>
        <w:jc w:val="both"/>
      </w:pPr>
      <w:r w:rsidRPr="00D12909">
        <w:t>заработная плата сотрудникам</w:t>
      </w:r>
    </w:p>
    <w:p w:rsidR="00A86E64" w:rsidRPr="00D12909" w:rsidRDefault="00A86E64" w:rsidP="00006C9C">
      <w:pPr>
        <w:pStyle w:val="a6"/>
        <w:numPr>
          <w:ilvl w:val="0"/>
          <w:numId w:val="137"/>
        </w:numPr>
        <w:jc w:val="both"/>
      </w:pPr>
      <w:r w:rsidRPr="00D12909">
        <w:lastRenderedPageBreak/>
        <w:t>коммунальные услуги</w:t>
      </w:r>
    </w:p>
    <w:p w:rsidR="00A86E64" w:rsidRPr="00D12909" w:rsidRDefault="00A86E64" w:rsidP="00006C9C">
      <w:pPr>
        <w:pStyle w:val="a6"/>
        <w:numPr>
          <w:ilvl w:val="0"/>
          <w:numId w:val="137"/>
        </w:numPr>
        <w:jc w:val="both"/>
      </w:pPr>
      <w:r w:rsidRPr="00D12909">
        <w:t>услуги связи,</w:t>
      </w:r>
    </w:p>
    <w:p w:rsidR="00A86E64" w:rsidRPr="00D12909" w:rsidRDefault="00A86E64" w:rsidP="00006C9C">
      <w:pPr>
        <w:pStyle w:val="a6"/>
        <w:numPr>
          <w:ilvl w:val="0"/>
          <w:numId w:val="137"/>
        </w:numPr>
        <w:jc w:val="both"/>
      </w:pPr>
      <w:r w:rsidRPr="00D12909">
        <w:t>работы по содержанию помещения</w:t>
      </w:r>
    </w:p>
    <w:p w:rsidR="00A86E64" w:rsidRPr="00D12909" w:rsidRDefault="00A86E64" w:rsidP="00006C9C">
      <w:pPr>
        <w:pStyle w:val="a6"/>
        <w:numPr>
          <w:ilvl w:val="0"/>
          <w:numId w:val="137"/>
        </w:numPr>
        <w:jc w:val="both"/>
      </w:pPr>
      <w:r w:rsidRPr="00D12909">
        <w:t>оплачиваются все расходы, связанные с обслуживанием здания и прилегающей территории.</w:t>
      </w:r>
    </w:p>
    <w:p w:rsidR="00A86E64" w:rsidRPr="00D12909" w:rsidRDefault="00A86E64" w:rsidP="00006C9C">
      <w:pPr>
        <w:pStyle w:val="a6"/>
        <w:numPr>
          <w:ilvl w:val="0"/>
          <w:numId w:val="137"/>
        </w:numPr>
        <w:jc w:val="both"/>
      </w:pPr>
      <w:r w:rsidRPr="00D12909">
        <w:t>Приобретаются технические средства и мягкий инвентарь.</w:t>
      </w:r>
    </w:p>
    <w:p w:rsidR="00A86E64" w:rsidRPr="00D12909" w:rsidRDefault="00A86E64" w:rsidP="00006C9C">
      <w:pPr>
        <w:pStyle w:val="a6"/>
        <w:numPr>
          <w:ilvl w:val="0"/>
          <w:numId w:val="137"/>
        </w:numPr>
        <w:jc w:val="both"/>
      </w:pPr>
      <w:r w:rsidRPr="00D12909">
        <w:t>Развивается информационная система.</w:t>
      </w:r>
    </w:p>
    <w:p w:rsidR="00D920FC" w:rsidRPr="00FA729E" w:rsidRDefault="00D920FC" w:rsidP="00006C9C">
      <w:pPr>
        <w:pStyle w:val="a6"/>
        <w:numPr>
          <w:ilvl w:val="0"/>
          <w:numId w:val="3"/>
        </w:numPr>
        <w:jc w:val="center"/>
        <w:outlineLvl w:val="1"/>
      </w:pPr>
      <w:bookmarkStart w:id="52" w:name="_Toc418620758"/>
      <w:bookmarkStart w:id="53" w:name="_Toc432061583"/>
      <w:r w:rsidRPr="00FA729E">
        <w:rPr>
          <w:b/>
        </w:rPr>
        <w:t>Традиционные события, праздники, мероприятия</w:t>
      </w:r>
      <w:bookmarkEnd w:id="52"/>
      <w:bookmarkEnd w:id="53"/>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Развитие культурно-досуговой деятельности дошкольников по интересам позволяет обеспечить каждому ребенку отдых (пассивный или активный), эмоциональное благополучие, способствует формированию умения</w:t>
      </w:r>
      <w:r>
        <w:rPr>
          <w:rFonts w:ascii="Times New Roman" w:hAnsi="Times New Roman" w:cs="Times New Roman"/>
          <w:sz w:val="24"/>
          <w:szCs w:val="24"/>
        </w:rPr>
        <w:t xml:space="preserve"> </w:t>
      </w:r>
      <w:r w:rsidRPr="00FA729E">
        <w:rPr>
          <w:rFonts w:ascii="Times New Roman" w:hAnsi="Times New Roman" w:cs="Times New Roman"/>
          <w:sz w:val="24"/>
          <w:szCs w:val="24"/>
        </w:rPr>
        <w:t xml:space="preserve">занимать себя. В данном разделе обозначены задачи педагога по организации досуга детей для каждой возрастной группы, а в приложении </w:t>
      </w:r>
      <w:r>
        <w:rPr>
          <w:rFonts w:ascii="Times New Roman" w:hAnsi="Times New Roman" w:cs="Times New Roman"/>
          <w:sz w:val="24"/>
          <w:szCs w:val="24"/>
        </w:rPr>
        <w:t xml:space="preserve">Программы «От рождения до школы» </w:t>
      </w:r>
      <w:r w:rsidRPr="00FA729E">
        <w:rPr>
          <w:rFonts w:ascii="Times New Roman" w:hAnsi="Times New Roman" w:cs="Times New Roman"/>
          <w:sz w:val="24"/>
          <w:szCs w:val="24"/>
        </w:rPr>
        <w:t>дан примерный перечень</w:t>
      </w:r>
      <w:r>
        <w:rPr>
          <w:rFonts w:ascii="Times New Roman" w:hAnsi="Times New Roman" w:cs="Times New Roman"/>
          <w:sz w:val="24"/>
          <w:szCs w:val="24"/>
        </w:rPr>
        <w:t xml:space="preserve"> </w:t>
      </w:r>
      <w:r w:rsidRPr="00FA729E">
        <w:rPr>
          <w:rFonts w:ascii="Times New Roman" w:hAnsi="Times New Roman" w:cs="Times New Roman"/>
          <w:sz w:val="24"/>
          <w:szCs w:val="24"/>
        </w:rPr>
        <w:t>событий, праздников, мероприятий.</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Вторая группа раннего возраста (от 2 до 3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Содействовать созданию эмоционально – положительного климата в группе и детском саду, обеспечивать детям чувство комфорта и защищенности.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Привлекать детей к посильному участию в играх, забавах, развлечениях и праздниках.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Развивать умение следить за действиями заводных игрушек, сказочных героев, адекватно реагировать на них.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Способствовать формированию навыка перевоплощения в образы сказочных героев.</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Отмечать праздники в соответствии с возрастными возможностями и интересами детей.</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Младшая группа (от 3 до 4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Отдых</w:t>
      </w:r>
      <w:r w:rsidRPr="00FA729E">
        <w:rPr>
          <w:rFonts w:ascii="Times New Roman" w:hAnsi="Times New Roman" w:cs="Times New Roman"/>
          <w:sz w:val="24"/>
          <w:szCs w:val="24"/>
        </w:rPr>
        <w:t>. Развивать культурно - досуговую деятельность детей по интересам. Обеспечивать каждому ребенку отдых (пассивный и активный), эмоциональное благополучие. Формировать умение занимать себя игрой.</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Развлечения</w:t>
      </w:r>
      <w:r w:rsidRPr="00FA729E">
        <w:rPr>
          <w:rFonts w:ascii="Times New Roman" w:hAnsi="Times New Roman" w:cs="Times New Roman"/>
          <w:sz w:val="24"/>
          <w:szCs w:val="24"/>
        </w:rPr>
        <w:t>. Показывать театрализованные представления. Организовывать прослушивание звукозаписей, просмотр мультфильмов. Проводить развлечения различной тематики (для закрепления и обобщения пройденного материала). Вызывать интерес к новым темам, стремиться к тому, чтобы дети получали удовольствие от увиденного и услышанного во время развлечения.</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Праздники</w:t>
      </w:r>
      <w:r w:rsidRPr="00FA729E">
        <w:rPr>
          <w:rFonts w:ascii="Times New Roman" w:hAnsi="Times New Roman" w:cs="Times New Roman"/>
          <w:sz w:val="24"/>
          <w:szCs w:val="24"/>
        </w:rPr>
        <w:t>. Приобщать детей к праздничной культуре. Отмечать государственные праздники (Новый год, «Мамин день»).Содействовать созданию обстановки общей радости, хорошего настроения.</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 xml:space="preserve">Самостоятельная деятельность. </w:t>
      </w:r>
      <w:r w:rsidRPr="00FA729E">
        <w:rPr>
          <w:rFonts w:ascii="Times New Roman" w:hAnsi="Times New Roman" w:cs="Times New Roman"/>
          <w:sz w:val="24"/>
          <w:szCs w:val="24"/>
        </w:rPr>
        <w:t>Побуждать детей заниматься изобразительной деятельностью, рассматривать иллюстрации в книгах, играть в разнообразные игры, разыгрывать с помощью воспитателя знакомые сказки, обыгрывать народные песенки, потешки.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Поддерживать желание детей петь, танцевать, играть с музыкальными игрушками. Создавать соответствующую среду для успешного осуществления самостоятельной деятельности детей.</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Средняя группа (от 4 до 5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Отдых</w:t>
      </w:r>
      <w:r w:rsidRPr="00FA729E">
        <w:rPr>
          <w:rFonts w:ascii="Times New Roman" w:hAnsi="Times New Roman" w:cs="Times New Roman"/>
          <w:sz w:val="24"/>
          <w:szCs w:val="24"/>
        </w:rPr>
        <w:t>. Поощрять желание детей в свободное время заниматься интересной самостоятельной деятельностью , любоваться красотой природных явлений: слушать пение птиц, шум дождя, музыку, мастерить, рисовать, музицировать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Развлечения</w:t>
      </w:r>
      <w:r w:rsidRPr="00FA729E">
        <w:rPr>
          <w:rFonts w:ascii="Times New Roman" w:hAnsi="Times New Roman" w:cs="Times New Roman"/>
          <w:sz w:val="24"/>
          <w:szCs w:val="24"/>
        </w:rPr>
        <w:t>. Создавать условия для самостоятельной деятельности детей, отдыха и получения новых впечатлений. Развивать интерес к познавательным развлечениям, знакомящим с традициями и обычаями народа, истоками культуры.</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lastRenderedPageBreak/>
        <w:t>Вовлекать детей в процесс подготовки разных видов развлечений, формировать желание участвовать в кукольном спектакле, музыкальных и литературных концертах, спортивных играх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Осуществлять патриотическое и нравственное воспитание.</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Приобщать к художественной культуре. Развивать умение и желание заниматься интересным творческим делом (рисовать, лепить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 xml:space="preserve">Праздники. </w:t>
      </w:r>
      <w:r w:rsidRPr="00FA729E">
        <w:rPr>
          <w:rFonts w:ascii="Times New Roman" w:hAnsi="Times New Roman" w:cs="Times New Roman"/>
          <w:sz w:val="24"/>
          <w:szCs w:val="24"/>
        </w:rPr>
        <w:t>Приобщать детей к праздничной культуре русского народа. Развивать желание  принимать участие в праздниках.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Формировать чувство сопричастности к событиям, которые происходят в детском саду, стране. Воспитывать любовь к Родине.</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Организовывать утренники, посвященные Новому году, 8 Марта, Дню защитника Отечества, праздникам народного календаря.</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 xml:space="preserve">Самостоятельная деятельность. </w:t>
      </w:r>
      <w:r w:rsidRPr="00FA729E">
        <w:rPr>
          <w:rFonts w:ascii="Times New Roman" w:hAnsi="Times New Roman" w:cs="Times New Roman"/>
          <w:sz w:val="24"/>
          <w:szCs w:val="24"/>
        </w:rPr>
        <w:t>Содействовать</w:t>
      </w:r>
      <w:r w:rsidR="004344BA">
        <w:rPr>
          <w:rFonts w:ascii="Times New Roman" w:hAnsi="Times New Roman" w:cs="Times New Roman"/>
          <w:sz w:val="24"/>
          <w:szCs w:val="24"/>
        </w:rPr>
        <w:t xml:space="preserve"> </w:t>
      </w:r>
      <w:r w:rsidRPr="00FA729E">
        <w:rPr>
          <w:rFonts w:ascii="Times New Roman" w:hAnsi="Times New Roman" w:cs="Times New Roman"/>
          <w:sz w:val="24"/>
          <w:szCs w:val="24"/>
        </w:rPr>
        <w:t>развитию индивидуальных предпочтений в выборе разнообразных видов деятельности, занятий различного содержания (познавательного, спортивного, художественного, трудового). Формировать творческие наклонности каждого ребенка.</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 xml:space="preserve">Побуждать детей к самостоятельной организации выбранного вида деятельности. </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Развивать желание посещать студии эстетического воспитания и развития (в детском саду или в центрах творчества).</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Старшая группа (от 5 до 6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Отдых</w:t>
      </w:r>
      <w:r w:rsidRPr="00FA729E">
        <w:rPr>
          <w:rFonts w:ascii="Times New Roman" w:hAnsi="Times New Roman" w:cs="Times New Roman"/>
          <w:sz w:val="24"/>
          <w:szCs w:val="24"/>
        </w:rPr>
        <w:t>. Развивать желание в свободное время заниматься интересной и содержательной деятельностью. Формировать основы досуговой культуры (игры, чтение книг, рисование, лепка, конструирование, прогулки, походы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Развлечения</w:t>
      </w:r>
      <w:r w:rsidRPr="00FA729E">
        <w:rPr>
          <w:rFonts w:ascii="Times New Roman" w:hAnsi="Times New Roman" w:cs="Times New Roman"/>
          <w:sz w:val="24"/>
          <w:szCs w:val="24"/>
        </w:rPr>
        <w:t>. Создавать условия для проведения культурно – познавательных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стремление заниматься спортом.</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Праздники</w:t>
      </w:r>
      <w:r w:rsidRPr="00FA729E">
        <w:rPr>
          <w:rFonts w:ascii="Times New Roman" w:hAnsi="Times New Roman" w:cs="Times New Roman"/>
          <w:sz w:val="24"/>
          <w:szCs w:val="24"/>
        </w:rPr>
        <w:t>. Формировать у детей представления о будничных и праздничных днях. Вызывать эмоционально положительное отношение к праздникам, желание активно участвовать в их подготовке (украшение групповой комнаты, музыкального зала, участка детского сада и т.д.). Воспитывать внимание к окружающим людям, стремление поздравлять их с памятными событиями, преподнести подарки, сделанные своими руками.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Самостоятельная деятельность</w:t>
      </w:r>
      <w:r w:rsidRPr="00FA729E">
        <w:rPr>
          <w:rFonts w:ascii="Times New Roman" w:hAnsi="Times New Roman" w:cs="Times New Roman"/>
          <w:sz w:val="24"/>
          <w:szCs w:val="24"/>
        </w:rPr>
        <w:t xml:space="preserve">. Создавать условия для развития индивидуальных способностей и интересов детей (наблюдения, экспериментирование, собирание коллекций и т.д.) Формировать умение и потребность организовывать свою деятельность, соблюдать порядок и чистоту. Развивать умение взаимодействовать со сверстниками, воспитателями и родителями. </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Творчество</w:t>
      </w:r>
      <w:r w:rsidRPr="00FA729E">
        <w:rPr>
          <w:rFonts w:ascii="Times New Roman" w:hAnsi="Times New Roman" w:cs="Times New Roman"/>
          <w:sz w:val="24"/>
          <w:szCs w:val="24"/>
        </w:rPr>
        <w:t>. Развивать художественные наклонности в пении, рисование, музицирование. Поддерживать увлечения детей разнообразной художественной и познавательной деятельностью, создавать условия для посещения кружков и студий.</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Подготовительная к школе группа (от 6 до 7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Отдых</w:t>
      </w:r>
      <w:r w:rsidRPr="00FA729E">
        <w:rPr>
          <w:rFonts w:ascii="Times New Roman" w:hAnsi="Times New Roman" w:cs="Times New Roman"/>
          <w:sz w:val="24"/>
          <w:szCs w:val="24"/>
        </w:rPr>
        <w:t>. Приобщать детей к интересной и полезной деятельности (игры, спорт, рисование, лепка, моделирование, слушание музыки, просмотр мультфильмов, рассматривание книжных иллюстраций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Развлечения</w:t>
      </w:r>
      <w:r w:rsidRPr="00FA729E">
        <w:rPr>
          <w:rFonts w:ascii="Times New Roman" w:hAnsi="Times New Roman" w:cs="Times New Roman"/>
          <w:sz w:val="24"/>
          <w:szCs w:val="24"/>
        </w:rPr>
        <w:t>. Формировать стремление активно участвовать в развлечениях, общаться, быть доброжелательными и отзывчивыми; осмысленно использовать приобретенные знания и умения в самостоятельной деятельности.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Развивать творческие способности, любознательность, память, воображение, умение правильно вести себя в различных ситуациях.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Расширять представления об искусстве, традициях и обычаях народов России, закреплять умение использовать полученные навыки и знания в жизни.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lastRenderedPageBreak/>
        <w:t>Праздники</w:t>
      </w:r>
      <w:r w:rsidRPr="00FA729E">
        <w:rPr>
          <w:rFonts w:ascii="Times New Roman" w:hAnsi="Times New Roman" w:cs="Times New Roman"/>
          <w:sz w:val="24"/>
          <w:szCs w:val="24"/>
        </w:rPr>
        <w:t>. Расширять представления детей о международных и государственных праздниках.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 xml:space="preserve">Развивать чувство сопричастности к народным торжествам. </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Привлекать детей к активному, разнообразному участию в подготовке к празднику и его проведении.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Воспитывать чувство удовлетворения от участия в коллективной предпраздничной деятельности. Формировать основы праздничной культуры.</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Самостоятельная деятельность</w:t>
      </w:r>
      <w:r w:rsidRPr="00FA729E">
        <w:rPr>
          <w:rFonts w:ascii="Times New Roman" w:hAnsi="Times New Roman" w:cs="Times New Roman"/>
          <w:sz w:val="24"/>
          <w:szCs w:val="24"/>
        </w:rPr>
        <w:t>. Предоставлять детям возможности для проведения опытов с различными материалами (водой, песком, глиной и т.п.); для наблюдений за растениями, животными, окружающей природой.</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Развивать умение играть в настольно – печатные и дидактические игры.</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Поддерживать желание дошкольников показывать свои коллекции (открытки, фантики и т.п.), рассказывать об их содержании.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Формировать умение планировать и организовывать свою самостоятельную деятельность, взаимодействовать со сверстниками и взрослыми.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Творчество</w:t>
      </w:r>
      <w:r w:rsidRPr="00FA729E">
        <w:rPr>
          <w:rFonts w:ascii="Times New Roman" w:hAnsi="Times New Roman" w:cs="Times New Roman"/>
          <w:sz w:val="24"/>
          <w:szCs w:val="24"/>
        </w:rPr>
        <w:t>. Совершенствовать самостоятельную музыкально – художественную и познавательную деятельность.</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Формировать потребность творчески проводить свободное время в социально значимых целях, занимаясь различной деятельностью: музыкальной, изобразительной, театральной и др.</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 xml:space="preserve">Содействовать посещению художественно – эстетических студий по интересам ребенка. </w:t>
      </w:r>
    </w:p>
    <w:p w:rsidR="00A86E64" w:rsidRPr="00D920FC" w:rsidRDefault="00A86E64" w:rsidP="00006C9C">
      <w:pPr>
        <w:pStyle w:val="a6"/>
        <w:widowControl w:val="0"/>
        <w:numPr>
          <w:ilvl w:val="0"/>
          <w:numId w:val="3"/>
        </w:numPr>
        <w:tabs>
          <w:tab w:val="left" w:pos="720"/>
        </w:tabs>
        <w:autoSpaceDE w:val="0"/>
        <w:autoSpaceDN w:val="0"/>
        <w:adjustRightInd w:val="0"/>
        <w:jc w:val="center"/>
        <w:outlineLvl w:val="1"/>
        <w:rPr>
          <w:b/>
          <w:bCs/>
        </w:rPr>
      </w:pPr>
      <w:r w:rsidRPr="00D920FC">
        <w:rPr>
          <w:b/>
          <w:bCs/>
        </w:rPr>
        <w:t xml:space="preserve"> </w:t>
      </w:r>
      <w:bookmarkStart w:id="54" w:name="_Toc432061584"/>
      <w:r w:rsidRPr="00D920FC">
        <w:rPr>
          <w:b/>
          <w:bCs/>
        </w:rPr>
        <w:t>Кадровые условия реализации программы:</w:t>
      </w:r>
      <w:bookmarkEnd w:id="54"/>
    </w:p>
    <w:p w:rsidR="00A86E64" w:rsidRPr="00D12909" w:rsidRDefault="00A86E64" w:rsidP="00006C9C">
      <w:pPr>
        <w:widowControl w:val="0"/>
        <w:numPr>
          <w:ilvl w:val="1"/>
          <w:numId w:val="131"/>
        </w:numPr>
        <w:shd w:val="clear" w:color="auto" w:fill="FFFFFF"/>
        <w:tabs>
          <w:tab w:val="clear" w:pos="1440"/>
          <w:tab w:val="num" w:pos="0"/>
          <w:tab w:val="num" w:pos="360"/>
          <w:tab w:val="left" w:pos="750"/>
          <w:tab w:val="left" w:pos="855"/>
          <w:tab w:val="left" w:pos="9923"/>
        </w:tabs>
        <w:autoSpaceDE w:val="0"/>
        <w:autoSpaceDN w:val="0"/>
        <w:adjustRightInd w:val="0"/>
        <w:ind w:left="0" w:firstLine="0"/>
        <w:jc w:val="both"/>
        <w:rPr>
          <w:bCs/>
        </w:rPr>
      </w:pPr>
      <w:r w:rsidRPr="00D12909">
        <w:t>обеспеченность педагогическими кадрами (укомплектованность, наличие вакансий) - укомплектован, вакансий нет;</w:t>
      </w:r>
    </w:p>
    <w:p w:rsidR="00A86E64" w:rsidRPr="00D12909" w:rsidRDefault="00A86E64" w:rsidP="00006C9C">
      <w:pPr>
        <w:widowControl w:val="0"/>
        <w:numPr>
          <w:ilvl w:val="1"/>
          <w:numId w:val="131"/>
        </w:numPr>
        <w:tabs>
          <w:tab w:val="clear" w:pos="1440"/>
          <w:tab w:val="num" w:pos="0"/>
          <w:tab w:val="left" w:pos="426"/>
          <w:tab w:val="left" w:pos="1800"/>
          <w:tab w:val="left" w:pos="2160"/>
        </w:tabs>
        <w:autoSpaceDE w:val="0"/>
        <w:autoSpaceDN w:val="0"/>
        <w:adjustRightInd w:val="0"/>
        <w:ind w:left="0" w:firstLine="0"/>
        <w:jc w:val="both"/>
        <w:rPr>
          <w:bCs/>
        </w:rPr>
      </w:pPr>
      <w:r w:rsidRPr="00D12909">
        <w:t xml:space="preserve">средний возраст </w:t>
      </w:r>
      <w:r w:rsidR="001B1DCC">
        <w:t>педагогических работников -   41год</w:t>
      </w:r>
      <w:r w:rsidRPr="00D12909">
        <w:t>;</w:t>
      </w:r>
    </w:p>
    <w:p w:rsidR="008A1501" w:rsidRPr="008A1501" w:rsidRDefault="00A86E64" w:rsidP="008A1501">
      <w:pPr>
        <w:widowControl w:val="0"/>
        <w:numPr>
          <w:ilvl w:val="1"/>
          <w:numId w:val="131"/>
        </w:numPr>
        <w:tabs>
          <w:tab w:val="clear" w:pos="1440"/>
          <w:tab w:val="num" w:pos="0"/>
          <w:tab w:val="left" w:pos="426"/>
          <w:tab w:val="left" w:pos="1800"/>
          <w:tab w:val="left" w:pos="2160"/>
        </w:tabs>
        <w:autoSpaceDE w:val="0"/>
        <w:autoSpaceDN w:val="0"/>
        <w:adjustRightInd w:val="0"/>
        <w:ind w:left="0" w:firstLine="0"/>
        <w:jc w:val="both"/>
        <w:rPr>
          <w:bCs/>
        </w:rPr>
      </w:pPr>
      <w:r w:rsidRPr="008A1501">
        <w:rPr>
          <w:bCs/>
        </w:rPr>
        <w:t>образовательный уровень педагогических работников:</w:t>
      </w:r>
      <w:r w:rsidR="008A1501" w:rsidRPr="008A1501">
        <w:rPr>
          <w:bCs/>
        </w:rPr>
        <w:t xml:space="preserve"> Всего педагогов: 2; Высшее о</w:t>
      </w:r>
      <w:r w:rsidR="001B1DCC">
        <w:rPr>
          <w:bCs/>
        </w:rPr>
        <w:t>бразование:1; Проходит переподготовку-1, Среднее специальное-1</w:t>
      </w:r>
    </w:p>
    <w:p w:rsidR="008A1501" w:rsidRPr="008A1501" w:rsidRDefault="00A86E64" w:rsidP="008A1501">
      <w:pPr>
        <w:widowControl w:val="0"/>
        <w:numPr>
          <w:ilvl w:val="0"/>
          <w:numId w:val="132"/>
        </w:numPr>
        <w:tabs>
          <w:tab w:val="clear" w:pos="2160"/>
          <w:tab w:val="num" w:pos="840"/>
          <w:tab w:val="left" w:pos="1800"/>
        </w:tabs>
        <w:autoSpaceDE w:val="0"/>
        <w:autoSpaceDN w:val="0"/>
        <w:adjustRightInd w:val="0"/>
        <w:ind w:left="0" w:firstLine="0"/>
        <w:jc w:val="both"/>
        <w:rPr>
          <w:bCs/>
        </w:rPr>
      </w:pPr>
      <w:r w:rsidRPr="008A1501">
        <w:rPr>
          <w:bCs/>
        </w:rPr>
        <w:t>уровень профессиональной компетентности педагогов (наличие квалификационных категорий):</w:t>
      </w:r>
      <w:r w:rsidR="008A1501">
        <w:rPr>
          <w:bCs/>
        </w:rPr>
        <w:t xml:space="preserve"> </w:t>
      </w:r>
      <w:r w:rsidR="001B1DCC">
        <w:rPr>
          <w:bCs/>
        </w:rPr>
        <w:t>Всего педагогов: 2; первая категория-1</w:t>
      </w:r>
      <w:r w:rsidR="008A1501">
        <w:rPr>
          <w:bCs/>
        </w:rPr>
        <w:t>; без категории: 1</w:t>
      </w:r>
    </w:p>
    <w:p w:rsidR="00A86E64" w:rsidRPr="00D12909" w:rsidRDefault="00A86E64" w:rsidP="00006C9C">
      <w:pPr>
        <w:widowControl w:val="0"/>
        <w:tabs>
          <w:tab w:val="left" w:pos="1800"/>
        </w:tabs>
        <w:autoSpaceDE w:val="0"/>
        <w:autoSpaceDN w:val="0"/>
        <w:adjustRightInd w:val="0"/>
        <w:jc w:val="both"/>
        <w:rPr>
          <w:bCs/>
        </w:rPr>
      </w:pPr>
    </w:p>
    <w:tbl>
      <w:tblPr>
        <w:tblW w:w="49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42"/>
        <w:gridCol w:w="1846"/>
        <w:gridCol w:w="1616"/>
        <w:gridCol w:w="1616"/>
        <w:gridCol w:w="1616"/>
        <w:gridCol w:w="1541"/>
        <w:gridCol w:w="1762"/>
      </w:tblGrid>
      <w:tr w:rsidR="00A86E64" w:rsidRPr="00D12909" w:rsidTr="00006C9C">
        <w:trPr>
          <w:trHeight w:val="184"/>
        </w:trPr>
        <w:tc>
          <w:tcPr>
            <w:tcW w:w="1783" w:type="pct"/>
            <w:vMerge w:val="restart"/>
            <w:vAlign w:val="center"/>
          </w:tcPr>
          <w:p w:rsidR="00A86E64" w:rsidRPr="00D12909" w:rsidRDefault="00A86E64" w:rsidP="00006C9C">
            <w:pPr>
              <w:jc w:val="center"/>
            </w:pPr>
            <w:r w:rsidRPr="00D12909">
              <w:t>Категория</w:t>
            </w:r>
          </w:p>
        </w:tc>
        <w:tc>
          <w:tcPr>
            <w:tcW w:w="3217" w:type="pct"/>
            <w:gridSpan w:val="6"/>
            <w:vAlign w:val="center"/>
          </w:tcPr>
          <w:p w:rsidR="00A86E64" w:rsidRPr="00D12909" w:rsidRDefault="00A86E64" w:rsidP="00006C9C">
            <w:pPr>
              <w:jc w:val="center"/>
            </w:pPr>
            <w:r w:rsidRPr="00D12909">
              <w:t>Стаж работы</w:t>
            </w:r>
          </w:p>
        </w:tc>
      </w:tr>
      <w:tr w:rsidR="00A86E64" w:rsidRPr="00D12909" w:rsidTr="00006C9C">
        <w:trPr>
          <w:trHeight w:val="356"/>
        </w:trPr>
        <w:tc>
          <w:tcPr>
            <w:tcW w:w="1783" w:type="pct"/>
            <w:vMerge/>
            <w:vAlign w:val="center"/>
          </w:tcPr>
          <w:p w:rsidR="00A86E64" w:rsidRPr="00D12909" w:rsidRDefault="00A86E64" w:rsidP="00006C9C">
            <w:pPr>
              <w:jc w:val="center"/>
            </w:pPr>
          </w:p>
        </w:tc>
        <w:tc>
          <w:tcPr>
            <w:tcW w:w="594" w:type="pct"/>
            <w:vAlign w:val="center"/>
          </w:tcPr>
          <w:p w:rsidR="00A86E64" w:rsidRPr="00D12909" w:rsidRDefault="00A86E64" w:rsidP="00006C9C">
            <w:pPr>
              <w:jc w:val="center"/>
            </w:pPr>
            <w:r w:rsidRPr="00D12909">
              <w:t>1-5</w:t>
            </w:r>
          </w:p>
        </w:tc>
        <w:tc>
          <w:tcPr>
            <w:tcW w:w="520" w:type="pct"/>
            <w:vAlign w:val="center"/>
          </w:tcPr>
          <w:p w:rsidR="00A86E64" w:rsidRPr="00D12909" w:rsidRDefault="00A86E64" w:rsidP="00006C9C">
            <w:pPr>
              <w:jc w:val="center"/>
            </w:pPr>
            <w:r w:rsidRPr="00D12909">
              <w:t>5-10</w:t>
            </w:r>
          </w:p>
        </w:tc>
        <w:tc>
          <w:tcPr>
            <w:tcW w:w="520" w:type="pct"/>
            <w:vAlign w:val="center"/>
          </w:tcPr>
          <w:p w:rsidR="00A86E64" w:rsidRPr="00D12909" w:rsidRDefault="00A86E64" w:rsidP="00006C9C">
            <w:pPr>
              <w:jc w:val="center"/>
            </w:pPr>
            <w:r w:rsidRPr="00D12909">
              <w:t>10-15</w:t>
            </w:r>
          </w:p>
        </w:tc>
        <w:tc>
          <w:tcPr>
            <w:tcW w:w="520" w:type="pct"/>
            <w:vAlign w:val="center"/>
          </w:tcPr>
          <w:p w:rsidR="00A86E64" w:rsidRPr="00D12909" w:rsidRDefault="00A86E64" w:rsidP="00006C9C">
            <w:pPr>
              <w:jc w:val="center"/>
            </w:pPr>
            <w:r w:rsidRPr="00D12909">
              <w:t>15-20</w:t>
            </w:r>
          </w:p>
        </w:tc>
        <w:tc>
          <w:tcPr>
            <w:tcW w:w="496" w:type="pct"/>
            <w:vAlign w:val="center"/>
          </w:tcPr>
          <w:p w:rsidR="00A86E64" w:rsidRPr="00D12909" w:rsidRDefault="00A86E64" w:rsidP="00006C9C">
            <w:pPr>
              <w:jc w:val="center"/>
            </w:pPr>
            <w:r w:rsidRPr="00D12909">
              <w:t>20-25</w:t>
            </w:r>
          </w:p>
        </w:tc>
        <w:tc>
          <w:tcPr>
            <w:tcW w:w="567" w:type="pct"/>
            <w:vAlign w:val="center"/>
          </w:tcPr>
          <w:p w:rsidR="00A86E64" w:rsidRPr="00D12909" w:rsidRDefault="00A86E64" w:rsidP="00006C9C">
            <w:pPr>
              <w:jc w:val="center"/>
            </w:pPr>
            <w:r w:rsidRPr="00D12909">
              <w:t>25 и выше</w:t>
            </w:r>
          </w:p>
        </w:tc>
      </w:tr>
      <w:tr w:rsidR="00A86E64" w:rsidRPr="00D12909" w:rsidTr="00006C9C">
        <w:trPr>
          <w:trHeight w:val="294"/>
        </w:trPr>
        <w:tc>
          <w:tcPr>
            <w:tcW w:w="1783" w:type="pct"/>
          </w:tcPr>
          <w:p w:rsidR="00A86E64" w:rsidRPr="00D12909" w:rsidRDefault="00A86E64" w:rsidP="00006C9C">
            <w:pPr>
              <w:jc w:val="both"/>
            </w:pPr>
            <w:r w:rsidRPr="00D12909">
              <w:t xml:space="preserve">Заведующий </w:t>
            </w:r>
          </w:p>
        </w:tc>
        <w:tc>
          <w:tcPr>
            <w:tcW w:w="594"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496" w:type="pct"/>
          </w:tcPr>
          <w:p w:rsidR="00A86E64" w:rsidRPr="00D12909" w:rsidRDefault="00A86E64" w:rsidP="00006C9C">
            <w:pPr>
              <w:jc w:val="both"/>
            </w:pPr>
          </w:p>
        </w:tc>
        <w:tc>
          <w:tcPr>
            <w:tcW w:w="567" w:type="pct"/>
          </w:tcPr>
          <w:p w:rsidR="00A86E64" w:rsidRPr="00D12909" w:rsidRDefault="00A86E64" w:rsidP="00006C9C">
            <w:pPr>
              <w:jc w:val="both"/>
            </w:pPr>
          </w:p>
        </w:tc>
      </w:tr>
      <w:tr w:rsidR="00A86E64" w:rsidRPr="00D12909" w:rsidTr="00006C9C">
        <w:trPr>
          <w:trHeight w:val="294"/>
        </w:trPr>
        <w:tc>
          <w:tcPr>
            <w:tcW w:w="1783" w:type="pct"/>
          </w:tcPr>
          <w:p w:rsidR="00A86E64" w:rsidRPr="00D12909" w:rsidRDefault="001B1DCC" w:rsidP="00006C9C">
            <w:pPr>
              <w:jc w:val="both"/>
            </w:pPr>
            <w:r>
              <w:t xml:space="preserve">Воспитатель с. Поручиково </w:t>
            </w:r>
          </w:p>
        </w:tc>
        <w:tc>
          <w:tcPr>
            <w:tcW w:w="594" w:type="pct"/>
          </w:tcPr>
          <w:p w:rsidR="00A86E64" w:rsidRPr="00D12909" w:rsidRDefault="001B1DCC" w:rsidP="00006C9C">
            <w:pPr>
              <w:jc w:val="both"/>
            </w:pPr>
            <w:r>
              <w:t>+</w:t>
            </w: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496" w:type="pct"/>
          </w:tcPr>
          <w:p w:rsidR="00A86E64" w:rsidRPr="00D12909" w:rsidRDefault="00A86E64" w:rsidP="00006C9C">
            <w:pPr>
              <w:jc w:val="both"/>
            </w:pPr>
          </w:p>
        </w:tc>
        <w:tc>
          <w:tcPr>
            <w:tcW w:w="567" w:type="pct"/>
          </w:tcPr>
          <w:p w:rsidR="00A86E64" w:rsidRPr="00D12909" w:rsidRDefault="00A86E64" w:rsidP="00006C9C">
            <w:pPr>
              <w:jc w:val="both"/>
            </w:pPr>
          </w:p>
        </w:tc>
      </w:tr>
      <w:tr w:rsidR="00A86E64" w:rsidRPr="00D12909" w:rsidTr="00006C9C">
        <w:trPr>
          <w:trHeight w:val="294"/>
        </w:trPr>
        <w:tc>
          <w:tcPr>
            <w:tcW w:w="1783" w:type="pct"/>
          </w:tcPr>
          <w:p w:rsidR="00A86E64" w:rsidRPr="00D12909" w:rsidRDefault="001B1DCC" w:rsidP="00006C9C">
            <w:pPr>
              <w:jc w:val="both"/>
            </w:pPr>
            <w:r>
              <w:t>Воспитатель с. Светлое Озеро</w:t>
            </w:r>
          </w:p>
        </w:tc>
        <w:tc>
          <w:tcPr>
            <w:tcW w:w="594"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496" w:type="pct"/>
          </w:tcPr>
          <w:p w:rsidR="00A86E64" w:rsidRPr="00D12909" w:rsidRDefault="00A86E64" w:rsidP="00006C9C">
            <w:pPr>
              <w:jc w:val="both"/>
            </w:pPr>
          </w:p>
        </w:tc>
        <w:tc>
          <w:tcPr>
            <w:tcW w:w="567" w:type="pct"/>
          </w:tcPr>
          <w:p w:rsidR="00A86E64" w:rsidRPr="00D12909" w:rsidRDefault="001B1DCC" w:rsidP="00006C9C">
            <w:pPr>
              <w:jc w:val="both"/>
            </w:pPr>
            <w:r>
              <w:t>+</w:t>
            </w:r>
          </w:p>
        </w:tc>
      </w:tr>
    </w:tbl>
    <w:p w:rsidR="001E0619" w:rsidRPr="001E0619" w:rsidRDefault="001E0619" w:rsidP="001E0619">
      <w:pPr>
        <w:ind w:left="360"/>
        <w:jc w:val="center"/>
        <w:outlineLvl w:val="1"/>
        <w:rPr>
          <w:b/>
        </w:rPr>
      </w:pPr>
    </w:p>
    <w:p w:rsidR="00DF57B4" w:rsidRDefault="006325E8" w:rsidP="00006C9C">
      <w:pPr>
        <w:pStyle w:val="a6"/>
        <w:numPr>
          <w:ilvl w:val="0"/>
          <w:numId w:val="3"/>
        </w:numPr>
        <w:jc w:val="center"/>
        <w:outlineLvl w:val="1"/>
        <w:rPr>
          <w:b/>
        </w:rPr>
      </w:pPr>
      <w:bookmarkStart w:id="55" w:name="_Toc432061585"/>
      <w:r w:rsidRPr="006325E8">
        <w:rPr>
          <w:b/>
        </w:rPr>
        <w:t>Коррекционная и инклюзивная педагогика</w:t>
      </w:r>
      <w:bookmarkEnd w:id="55"/>
    </w:p>
    <w:p w:rsidR="00006C9C" w:rsidRPr="00D12909" w:rsidRDefault="00006C9C" w:rsidP="00006C9C">
      <w:pPr>
        <w:ind w:left="360"/>
        <w:jc w:val="both"/>
      </w:pPr>
      <w:r w:rsidRPr="00D12909">
        <w:t>(</w:t>
      </w:r>
      <w:r>
        <w:t xml:space="preserve">Коррекционная и инклюзивная педагогика </w:t>
      </w:r>
      <w:r w:rsidRPr="00D12909">
        <w:t>представлен</w:t>
      </w:r>
      <w:r>
        <w:t>а</w:t>
      </w:r>
      <w:r w:rsidRPr="00D12909">
        <w:t xml:space="preserve"> в приложении Программы «От рождения до школы»)</w:t>
      </w:r>
    </w:p>
    <w:p w:rsidR="00006C9C" w:rsidRDefault="00006C9C" w:rsidP="00006C9C">
      <w:pPr>
        <w:ind w:left="360"/>
      </w:pPr>
    </w:p>
    <w:p w:rsidR="006325E8" w:rsidRPr="00006C9C" w:rsidRDefault="00006C9C" w:rsidP="00006C9C">
      <w:pPr>
        <w:ind w:left="360" w:firstLine="348"/>
        <w:rPr>
          <w:b/>
        </w:rPr>
      </w:pPr>
      <w:r w:rsidRPr="009805F7">
        <w:t xml:space="preserve">Содержание коррекционной работы учителя-логопеда  </w:t>
      </w:r>
      <w:r>
        <w:t>и п</w:t>
      </w:r>
      <w:r w:rsidRPr="00DA0BC5">
        <w:t>едагог</w:t>
      </w:r>
      <w:r>
        <w:t>а</w:t>
      </w:r>
      <w:r w:rsidRPr="00DA0BC5">
        <w:t>-психолог</w:t>
      </w:r>
      <w:r>
        <w:t>а</w:t>
      </w:r>
      <w:r w:rsidRPr="009805F7">
        <w:t xml:space="preserve"> направлено  на обеспечение коррекции  речи  детей  в освоении общеобразовательной программы. Реализация программы осуществляется в контексте </w:t>
      </w:r>
      <w:r>
        <w:t xml:space="preserve">с </w:t>
      </w:r>
      <w:r w:rsidRPr="009805F7">
        <w:t xml:space="preserve">Основной образовательной  программы  «От рождения до  школы». </w:t>
      </w:r>
      <w:r>
        <w:t xml:space="preserve">Индивидуальную помощь детям </w:t>
      </w:r>
      <w:r w:rsidRPr="00DA0BC5">
        <w:t>оказывают по обращению родителей и педагогов</w:t>
      </w:r>
      <w:r>
        <w:t xml:space="preserve"> к специалистам в ДДТ г. Заинска.</w:t>
      </w:r>
    </w:p>
    <w:sectPr w:rsidR="006325E8" w:rsidRPr="00006C9C" w:rsidSect="001D634D">
      <w:footerReference w:type="default" r:id="rId10"/>
      <w:footerReference w:type="first" r:id="rId11"/>
      <w:pgSz w:w="16838" w:h="11906" w:orient="landscape"/>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617A" w:rsidRDefault="00D7617A" w:rsidP="00D74BAC">
      <w:r>
        <w:separator/>
      </w:r>
    </w:p>
  </w:endnote>
  <w:endnote w:type="continuationSeparator" w:id="0">
    <w:p w:rsidR="00D7617A" w:rsidRDefault="00D7617A" w:rsidP="00D74B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MS Sans Serif">
    <w:altName w:val="Arial"/>
    <w:panose1 w:val="00000000000000000000"/>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4880"/>
      <w:docPartObj>
        <w:docPartGallery w:val="Page Numbers (Bottom of Page)"/>
        <w:docPartUnique/>
      </w:docPartObj>
    </w:sdtPr>
    <w:sdtEndPr/>
    <w:sdtContent>
      <w:p w:rsidR="00EA107F" w:rsidRDefault="00EA107F">
        <w:pPr>
          <w:pStyle w:val="ae"/>
          <w:jc w:val="right"/>
        </w:pPr>
        <w:r>
          <w:fldChar w:fldCharType="begin"/>
        </w:r>
        <w:r>
          <w:instrText xml:space="preserve"> PAGE   \* MERGEFORMAT </w:instrText>
        </w:r>
        <w:r>
          <w:fldChar w:fldCharType="separate"/>
        </w:r>
        <w:r w:rsidR="0051489A">
          <w:rPr>
            <w:noProof/>
          </w:rPr>
          <w:t>21</w:t>
        </w:r>
        <w:r>
          <w:rPr>
            <w:noProof/>
          </w:rPr>
          <w:fldChar w:fldCharType="end"/>
        </w:r>
      </w:p>
    </w:sdtContent>
  </w:sdt>
  <w:p w:rsidR="00EA107F" w:rsidRDefault="00EA107F">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107F" w:rsidRPr="00D12909" w:rsidRDefault="00EA107F" w:rsidP="00E6189F">
    <w:pPr>
      <w:spacing w:after="200" w:line="276" w:lineRule="auto"/>
      <w:jc w:val="center"/>
      <w:rPr>
        <w:b/>
      </w:rPr>
    </w:pPr>
    <w:r>
      <w:rPr>
        <w:b/>
      </w:rPr>
      <w:t>село  Поручиково</w:t>
    </w:r>
  </w:p>
  <w:p w:rsidR="00EA107F" w:rsidRDefault="00EA107F" w:rsidP="00E6189F">
    <w:pPr>
      <w:spacing w:after="200" w:line="276" w:lineRule="auto"/>
      <w:jc w:val="center"/>
      <w:rPr>
        <w:b/>
      </w:rPr>
    </w:pPr>
    <w:r w:rsidRPr="002C03A3">
      <w:rPr>
        <w:b/>
      </w:rPr>
      <w:t>2015</w:t>
    </w:r>
    <w:r w:rsidRPr="00D12909">
      <w:rPr>
        <w:b/>
      </w:rPr>
      <w:t xml:space="preserve"> год</w:t>
    </w:r>
  </w:p>
  <w:p w:rsidR="00EA107F" w:rsidRDefault="00EA107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617A" w:rsidRDefault="00D7617A" w:rsidP="00D74BAC">
      <w:r>
        <w:separator/>
      </w:r>
    </w:p>
  </w:footnote>
  <w:footnote w:type="continuationSeparator" w:id="0">
    <w:p w:rsidR="00D7617A" w:rsidRDefault="00D7617A" w:rsidP="00D74B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singleLevel"/>
    <w:tmpl w:val="00000002"/>
    <w:name w:val="WW8Num2"/>
    <w:lvl w:ilvl="0">
      <w:start w:val="1"/>
      <w:numFmt w:val="bullet"/>
      <w:lvlText w:val="•"/>
      <w:lvlJc w:val="left"/>
      <w:pPr>
        <w:tabs>
          <w:tab w:val="num" w:pos="139"/>
        </w:tabs>
        <w:ind w:left="0" w:firstLine="0"/>
      </w:pPr>
      <w:rPr>
        <w:rFonts w:ascii="Times New Roman" w:hAnsi="Times New Roman" w:cs="Symbol"/>
      </w:rPr>
    </w:lvl>
  </w:abstractNum>
  <w:abstractNum w:abstractNumId="2">
    <w:nsid w:val="00000005"/>
    <w:multiLevelType w:val="singleLevel"/>
    <w:tmpl w:val="00000005"/>
    <w:name w:val="WW8Num5"/>
    <w:lvl w:ilvl="0">
      <w:start w:val="1"/>
      <w:numFmt w:val="bullet"/>
      <w:lvlText w:val="•"/>
      <w:lvlJc w:val="left"/>
      <w:pPr>
        <w:tabs>
          <w:tab w:val="num" w:pos="139"/>
        </w:tabs>
        <w:ind w:left="0" w:firstLine="0"/>
      </w:pPr>
      <w:rPr>
        <w:rFonts w:ascii="Times New Roman" w:hAnsi="Times New Roman" w:cs="Symbol"/>
      </w:rPr>
    </w:lvl>
  </w:abstractNum>
  <w:abstractNum w:abstractNumId="3">
    <w:nsid w:val="0000000A"/>
    <w:multiLevelType w:val="singleLevel"/>
    <w:tmpl w:val="0000000A"/>
    <w:name w:val="WW8Num10"/>
    <w:lvl w:ilvl="0">
      <w:start w:val="1"/>
      <w:numFmt w:val="bullet"/>
      <w:lvlText w:val="•"/>
      <w:lvlJc w:val="left"/>
      <w:pPr>
        <w:tabs>
          <w:tab w:val="num" w:pos="139"/>
        </w:tabs>
        <w:ind w:left="0" w:firstLine="0"/>
      </w:pPr>
      <w:rPr>
        <w:rFonts w:ascii="Times New Roman" w:hAnsi="Times New Roman" w:cs="Symbol"/>
      </w:rPr>
    </w:lvl>
  </w:abstractNum>
  <w:abstractNum w:abstractNumId="4">
    <w:nsid w:val="017E5BC4"/>
    <w:multiLevelType w:val="hybridMultilevel"/>
    <w:tmpl w:val="568229E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02714B32"/>
    <w:multiLevelType w:val="hybridMultilevel"/>
    <w:tmpl w:val="C79C38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2BB6C6B"/>
    <w:multiLevelType w:val="hybridMultilevel"/>
    <w:tmpl w:val="0EE2399C"/>
    <w:lvl w:ilvl="0" w:tplc="741E15CC">
      <w:start w:val="1"/>
      <w:numFmt w:val="decimal"/>
      <w:lvlText w:val="%1)"/>
      <w:lvlJc w:val="left"/>
      <w:pPr>
        <w:tabs>
          <w:tab w:val="num" w:pos="720"/>
        </w:tabs>
        <w:ind w:left="720" w:hanging="360"/>
      </w:pPr>
      <w:rPr>
        <w:rFonts w:ascii="Times New Roman" w:eastAsia="Times New Roman" w:hAnsi="Times New Roman" w:cs="Times New Roman"/>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7">
    <w:nsid w:val="05331D0C"/>
    <w:multiLevelType w:val="hybridMultilevel"/>
    <w:tmpl w:val="F9A255E2"/>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5414724"/>
    <w:multiLevelType w:val="hybridMultilevel"/>
    <w:tmpl w:val="E940F3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8555759"/>
    <w:multiLevelType w:val="hybridMultilevel"/>
    <w:tmpl w:val="92EA9F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8C35EEE"/>
    <w:multiLevelType w:val="hybridMultilevel"/>
    <w:tmpl w:val="AE5442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8F42CC2"/>
    <w:multiLevelType w:val="multilevel"/>
    <w:tmpl w:val="0B04F5BA"/>
    <w:lvl w:ilvl="0">
      <w:start w:val="1"/>
      <w:numFmt w:val="decimal"/>
      <w:lvlText w:val="%1."/>
      <w:lvlJc w:val="left"/>
      <w:pPr>
        <w:ind w:left="1080" w:hanging="360"/>
      </w:pPr>
    </w:lvl>
    <w:lvl w:ilvl="1">
      <w:start w:val="1"/>
      <w:numFmt w:val="decimal"/>
      <w:isLgl/>
      <w:lvlText w:val="%1.%2."/>
      <w:lvlJc w:val="left"/>
      <w:pPr>
        <w:ind w:left="1440" w:hanging="72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108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2160" w:hanging="1440"/>
      </w:pPr>
      <w:rPr>
        <w:rFonts w:hint="default"/>
        <w:b/>
      </w:rPr>
    </w:lvl>
    <w:lvl w:ilvl="6">
      <w:start w:val="1"/>
      <w:numFmt w:val="decimal"/>
      <w:isLgl/>
      <w:lvlText w:val="%1.%2.%3.%4.%5.%6.%7."/>
      <w:lvlJc w:val="left"/>
      <w:pPr>
        <w:ind w:left="2520" w:hanging="1800"/>
      </w:pPr>
      <w:rPr>
        <w:rFonts w:hint="default"/>
        <w:b/>
      </w:rPr>
    </w:lvl>
    <w:lvl w:ilvl="7">
      <w:start w:val="1"/>
      <w:numFmt w:val="decimal"/>
      <w:isLgl/>
      <w:lvlText w:val="%1.%2.%3.%4.%5.%6.%7.%8."/>
      <w:lvlJc w:val="left"/>
      <w:pPr>
        <w:ind w:left="2520" w:hanging="1800"/>
      </w:pPr>
      <w:rPr>
        <w:rFonts w:hint="default"/>
        <w:b/>
      </w:rPr>
    </w:lvl>
    <w:lvl w:ilvl="8">
      <w:start w:val="1"/>
      <w:numFmt w:val="decimal"/>
      <w:isLgl/>
      <w:lvlText w:val="%1.%2.%3.%4.%5.%6.%7.%8.%9."/>
      <w:lvlJc w:val="left"/>
      <w:pPr>
        <w:ind w:left="2880" w:hanging="2160"/>
      </w:pPr>
      <w:rPr>
        <w:rFonts w:hint="default"/>
        <w:b/>
      </w:rPr>
    </w:lvl>
  </w:abstractNum>
  <w:abstractNum w:abstractNumId="12">
    <w:nsid w:val="0A114FC7"/>
    <w:multiLevelType w:val="hybridMultilevel"/>
    <w:tmpl w:val="1EECAC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A4C49A6"/>
    <w:multiLevelType w:val="hybridMultilevel"/>
    <w:tmpl w:val="78F82186"/>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14">
    <w:nsid w:val="0BEC0CC2"/>
    <w:multiLevelType w:val="multilevel"/>
    <w:tmpl w:val="5C7EBAE0"/>
    <w:lvl w:ilvl="0">
      <w:start w:val="1"/>
      <w:numFmt w:val="decimal"/>
      <w:lvlText w:val="%1)"/>
      <w:lvlJc w:val="left"/>
      <w:pPr>
        <w:ind w:left="72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nsid w:val="0CC16ED4"/>
    <w:multiLevelType w:val="hybridMultilevel"/>
    <w:tmpl w:val="B9D835B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0EA86E05"/>
    <w:multiLevelType w:val="hybridMultilevel"/>
    <w:tmpl w:val="0E5C4432"/>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8">
    <w:nsid w:val="0FC945B1"/>
    <w:multiLevelType w:val="multilevel"/>
    <w:tmpl w:val="B2B428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0AC3D92"/>
    <w:multiLevelType w:val="hybridMultilevel"/>
    <w:tmpl w:val="A3080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2017115"/>
    <w:multiLevelType w:val="hybridMultilevel"/>
    <w:tmpl w:val="F21CCFF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249209E"/>
    <w:multiLevelType w:val="hybridMultilevel"/>
    <w:tmpl w:val="12023A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14885BF8"/>
    <w:multiLevelType w:val="hybridMultilevel"/>
    <w:tmpl w:val="C4429D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4FD7001"/>
    <w:multiLevelType w:val="hybridMultilevel"/>
    <w:tmpl w:val="64347B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56920C3"/>
    <w:multiLevelType w:val="hybridMultilevel"/>
    <w:tmpl w:val="23B88D9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183861C1"/>
    <w:multiLevelType w:val="hybridMultilevel"/>
    <w:tmpl w:val="0C06C1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896758C"/>
    <w:multiLevelType w:val="hybridMultilevel"/>
    <w:tmpl w:val="BCB4DC5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7">
    <w:nsid w:val="18A766BC"/>
    <w:multiLevelType w:val="hybridMultilevel"/>
    <w:tmpl w:val="32009416"/>
    <w:lvl w:ilvl="0" w:tplc="0419000B">
      <w:start w:val="1"/>
      <w:numFmt w:val="bullet"/>
      <w:lvlText w:val=""/>
      <w:lvlJc w:val="left"/>
      <w:pPr>
        <w:ind w:left="930" w:hanging="360"/>
      </w:pPr>
      <w:rPr>
        <w:rFonts w:ascii="Wingdings" w:hAnsi="Wingdings"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28">
    <w:nsid w:val="19BE41A3"/>
    <w:multiLevelType w:val="hybridMultilevel"/>
    <w:tmpl w:val="CAFCC26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1A67048D"/>
    <w:multiLevelType w:val="hybridMultilevel"/>
    <w:tmpl w:val="A5064F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1">
    <w:nsid w:val="1B067866"/>
    <w:multiLevelType w:val="hybridMultilevel"/>
    <w:tmpl w:val="49E401FA"/>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C284EAE"/>
    <w:multiLevelType w:val="hybridMultilevel"/>
    <w:tmpl w:val="765E4E34"/>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1C4F2F76"/>
    <w:multiLevelType w:val="hybridMultilevel"/>
    <w:tmpl w:val="DB98F13E"/>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1CEA7167"/>
    <w:multiLevelType w:val="hybridMultilevel"/>
    <w:tmpl w:val="A3A0E25E"/>
    <w:lvl w:ilvl="0" w:tplc="0419000B">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E322E9E"/>
    <w:multiLevelType w:val="hybridMultilevel"/>
    <w:tmpl w:val="3FC25DE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37">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F8F7931"/>
    <w:multiLevelType w:val="hybridMultilevel"/>
    <w:tmpl w:val="25B63A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037260E"/>
    <w:multiLevelType w:val="multilevel"/>
    <w:tmpl w:val="428EA6C4"/>
    <w:lvl w:ilvl="0">
      <w:start w:val="2"/>
      <w:numFmt w:val="upperRoman"/>
      <w:lvlText w:val="%1."/>
      <w:lvlJc w:val="left"/>
      <w:pPr>
        <w:ind w:left="1440" w:hanging="720"/>
      </w:pPr>
      <w:rPr>
        <w:rFonts w:hint="default"/>
      </w:rPr>
    </w:lvl>
    <w:lvl w:ilvl="1">
      <w:start w:val="3"/>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40">
    <w:nsid w:val="20F47BB6"/>
    <w:multiLevelType w:val="hybridMultilevel"/>
    <w:tmpl w:val="A464FE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21ED3D3A"/>
    <w:multiLevelType w:val="hybridMultilevel"/>
    <w:tmpl w:val="1E4A7352"/>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22E856D2"/>
    <w:multiLevelType w:val="hybridMultilevel"/>
    <w:tmpl w:val="163080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236B7B07"/>
    <w:multiLevelType w:val="hybridMultilevel"/>
    <w:tmpl w:val="0B7846AA"/>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3E674B8"/>
    <w:multiLevelType w:val="hybridMultilevel"/>
    <w:tmpl w:val="76200748"/>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5">
    <w:nsid w:val="24005637"/>
    <w:multiLevelType w:val="multilevel"/>
    <w:tmpl w:val="7CEAA096"/>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6">
    <w:nsid w:val="24260216"/>
    <w:multiLevelType w:val="hybridMultilevel"/>
    <w:tmpl w:val="22EC0804"/>
    <w:lvl w:ilvl="0" w:tplc="EB548C7E">
      <w:start w:val="1"/>
      <w:numFmt w:val="decimal"/>
      <w:lvlText w:val="%1)"/>
      <w:lvlJc w:val="left"/>
      <w:pPr>
        <w:tabs>
          <w:tab w:val="num" w:pos="720"/>
        </w:tabs>
        <w:ind w:left="720" w:hanging="360"/>
      </w:pPr>
      <w:rPr>
        <w:b w:val="0"/>
      </w:rPr>
    </w:lvl>
    <w:lvl w:ilvl="1" w:tplc="A844A3D8" w:tentative="1">
      <w:start w:val="1"/>
      <w:numFmt w:val="decimal"/>
      <w:lvlText w:val="%2)"/>
      <w:lvlJc w:val="left"/>
      <w:pPr>
        <w:tabs>
          <w:tab w:val="num" w:pos="1440"/>
        </w:tabs>
        <w:ind w:left="1440" w:hanging="360"/>
      </w:pPr>
    </w:lvl>
    <w:lvl w:ilvl="2" w:tplc="3E18851A" w:tentative="1">
      <w:start w:val="1"/>
      <w:numFmt w:val="decimal"/>
      <w:lvlText w:val="%3)"/>
      <w:lvlJc w:val="left"/>
      <w:pPr>
        <w:tabs>
          <w:tab w:val="num" w:pos="2160"/>
        </w:tabs>
        <w:ind w:left="2160" w:hanging="360"/>
      </w:pPr>
    </w:lvl>
    <w:lvl w:ilvl="3" w:tplc="9F480BCA" w:tentative="1">
      <w:start w:val="1"/>
      <w:numFmt w:val="decimal"/>
      <w:lvlText w:val="%4)"/>
      <w:lvlJc w:val="left"/>
      <w:pPr>
        <w:tabs>
          <w:tab w:val="num" w:pos="2880"/>
        </w:tabs>
        <w:ind w:left="2880" w:hanging="360"/>
      </w:pPr>
    </w:lvl>
    <w:lvl w:ilvl="4" w:tplc="A9DCF556" w:tentative="1">
      <w:start w:val="1"/>
      <w:numFmt w:val="decimal"/>
      <w:lvlText w:val="%5)"/>
      <w:lvlJc w:val="left"/>
      <w:pPr>
        <w:tabs>
          <w:tab w:val="num" w:pos="3600"/>
        </w:tabs>
        <w:ind w:left="3600" w:hanging="360"/>
      </w:pPr>
    </w:lvl>
    <w:lvl w:ilvl="5" w:tplc="646CEAEA" w:tentative="1">
      <w:start w:val="1"/>
      <w:numFmt w:val="decimal"/>
      <w:lvlText w:val="%6)"/>
      <w:lvlJc w:val="left"/>
      <w:pPr>
        <w:tabs>
          <w:tab w:val="num" w:pos="4320"/>
        </w:tabs>
        <w:ind w:left="4320" w:hanging="360"/>
      </w:pPr>
    </w:lvl>
    <w:lvl w:ilvl="6" w:tplc="B1744CC0" w:tentative="1">
      <w:start w:val="1"/>
      <w:numFmt w:val="decimal"/>
      <w:lvlText w:val="%7)"/>
      <w:lvlJc w:val="left"/>
      <w:pPr>
        <w:tabs>
          <w:tab w:val="num" w:pos="5040"/>
        </w:tabs>
        <w:ind w:left="5040" w:hanging="360"/>
      </w:pPr>
    </w:lvl>
    <w:lvl w:ilvl="7" w:tplc="D29A0D32" w:tentative="1">
      <w:start w:val="1"/>
      <w:numFmt w:val="decimal"/>
      <w:lvlText w:val="%8)"/>
      <w:lvlJc w:val="left"/>
      <w:pPr>
        <w:tabs>
          <w:tab w:val="num" w:pos="5760"/>
        </w:tabs>
        <w:ind w:left="5760" w:hanging="360"/>
      </w:pPr>
    </w:lvl>
    <w:lvl w:ilvl="8" w:tplc="BC1AE0C0" w:tentative="1">
      <w:start w:val="1"/>
      <w:numFmt w:val="decimal"/>
      <w:lvlText w:val="%9)"/>
      <w:lvlJc w:val="left"/>
      <w:pPr>
        <w:tabs>
          <w:tab w:val="num" w:pos="6480"/>
        </w:tabs>
        <w:ind w:left="6480" w:hanging="360"/>
      </w:pPr>
    </w:lvl>
  </w:abstractNum>
  <w:abstractNum w:abstractNumId="47">
    <w:nsid w:val="24B3219A"/>
    <w:multiLevelType w:val="hybridMultilevel"/>
    <w:tmpl w:val="8062A2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252527AB"/>
    <w:multiLevelType w:val="hybridMultilevel"/>
    <w:tmpl w:val="DF80E202"/>
    <w:lvl w:ilvl="0" w:tplc="04190011">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9">
    <w:nsid w:val="27866B78"/>
    <w:multiLevelType w:val="hybridMultilevel"/>
    <w:tmpl w:val="6CDCCE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2AF65A97"/>
    <w:multiLevelType w:val="hybridMultilevel"/>
    <w:tmpl w:val="E814FC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2B8C557D"/>
    <w:multiLevelType w:val="hybridMultilevel"/>
    <w:tmpl w:val="53BA5BF6"/>
    <w:lvl w:ilvl="0" w:tplc="04190011">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52">
    <w:nsid w:val="2C450787"/>
    <w:multiLevelType w:val="hybridMultilevel"/>
    <w:tmpl w:val="0A92E9D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3">
    <w:nsid w:val="2CA15768"/>
    <w:multiLevelType w:val="hybridMultilevel"/>
    <w:tmpl w:val="4FCE2C0E"/>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4">
    <w:nsid w:val="2E750091"/>
    <w:multiLevelType w:val="hybridMultilevel"/>
    <w:tmpl w:val="9E1ADB4E"/>
    <w:lvl w:ilvl="0" w:tplc="0419000F">
      <w:start w:val="1"/>
      <w:numFmt w:val="decimal"/>
      <w:lvlText w:val="%1."/>
      <w:lvlJc w:val="left"/>
      <w:pPr>
        <w:ind w:left="73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2E761811"/>
    <w:multiLevelType w:val="hybridMultilevel"/>
    <w:tmpl w:val="84589C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57">
    <w:nsid w:val="32396331"/>
    <w:multiLevelType w:val="hybridMultilevel"/>
    <w:tmpl w:val="3362BA1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8">
    <w:nsid w:val="324C4305"/>
    <w:multiLevelType w:val="hybridMultilevel"/>
    <w:tmpl w:val="B1D24E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
    <w:nsid w:val="33B4435B"/>
    <w:multiLevelType w:val="hybridMultilevel"/>
    <w:tmpl w:val="5B567A28"/>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60">
    <w:nsid w:val="34170A39"/>
    <w:multiLevelType w:val="hybridMultilevel"/>
    <w:tmpl w:val="7108C272"/>
    <w:lvl w:ilvl="0" w:tplc="260C2140">
      <w:start w:val="1"/>
      <w:numFmt w:val="decimal"/>
      <w:lvlText w:val="%1)"/>
      <w:lvlJc w:val="left"/>
      <w:pPr>
        <w:ind w:left="928" w:hanging="360"/>
      </w:pPr>
      <w:rPr>
        <w:rFonts w:hint="default"/>
        <w:b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1">
    <w:nsid w:val="342B1F93"/>
    <w:multiLevelType w:val="multilevel"/>
    <w:tmpl w:val="0CAA2750"/>
    <w:lvl w:ilvl="0">
      <w:start w:val="1"/>
      <w:numFmt w:val="decimal"/>
      <w:lvlText w:val="%1."/>
      <w:lvlJc w:val="left"/>
      <w:pPr>
        <w:ind w:left="360" w:hanging="360"/>
      </w:pPr>
      <w:rPr>
        <w:rFonts w:hint="default"/>
      </w:rPr>
    </w:lvl>
    <w:lvl w:ilvl="1">
      <w:start w:val="1"/>
      <w:numFmt w:val="decimal"/>
      <w:lvlText w:val="%1.%2."/>
      <w:lvlJc w:val="left"/>
      <w:pPr>
        <w:ind w:left="1200" w:hanging="36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62">
    <w:nsid w:val="35694293"/>
    <w:multiLevelType w:val="hybridMultilevel"/>
    <w:tmpl w:val="83ACC23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3">
    <w:nsid w:val="36E81396"/>
    <w:multiLevelType w:val="hybridMultilevel"/>
    <w:tmpl w:val="05109134"/>
    <w:lvl w:ilvl="0" w:tplc="0419000B">
      <w:start w:val="1"/>
      <w:numFmt w:val="bullet"/>
      <w:lvlText w:val=""/>
      <w:lvlJc w:val="left"/>
      <w:pPr>
        <w:tabs>
          <w:tab w:val="num" w:pos="720"/>
        </w:tabs>
        <w:ind w:left="720" w:hanging="360"/>
      </w:pPr>
      <w:rPr>
        <w:rFonts w:ascii="Wingdings" w:hAnsi="Wingdings" w:hint="default"/>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64">
    <w:nsid w:val="371724B9"/>
    <w:multiLevelType w:val="hybridMultilevel"/>
    <w:tmpl w:val="0FBE6172"/>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5">
    <w:nsid w:val="3999626D"/>
    <w:multiLevelType w:val="hybridMultilevel"/>
    <w:tmpl w:val="6DDE7FC6"/>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66">
    <w:nsid w:val="3AA57DD4"/>
    <w:multiLevelType w:val="hybridMultilevel"/>
    <w:tmpl w:val="0906A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3B491483"/>
    <w:multiLevelType w:val="hybridMultilevel"/>
    <w:tmpl w:val="2358723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3B531AA7"/>
    <w:multiLevelType w:val="hybridMultilevel"/>
    <w:tmpl w:val="77E2A27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3B7D6806"/>
    <w:multiLevelType w:val="hybridMultilevel"/>
    <w:tmpl w:val="D8ACBBA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0">
    <w:nsid w:val="3BFC6BC4"/>
    <w:multiLevelType w:val="hybridMultilevel"/>
    <w:tmpl w:val="05FACA8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71">
    <w:nsid w:val="3C3A3C19"/>
    <w:multiLevelType w:val="hybridMultilevel"/>
    <w:tmpl w:val="75DC0B40"/>
    <w:lvl w:ilvl="0" w:tplc="E05CE8AE">
      <w:start w:val="1"/>
      <w:numFmt w:val="decimal"/>
      <w:lvlText w:val="%1)"/>
      <w:lvlJc w:val="left"/>
      <w:pPr>
        <w:ind w:left="360" w:hanging="360"/>
      </w:pPr>
      <w:rPr>
        <w:rFonts w:hint="default"/>
        <w:b w:val="0"/>
        <w:i w:val="0"/>
      </w:r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72">
    <w:nsid w:val="3CBC304A"/>
    <w:multiLevelType w:val="hybridMultilevel"/>
    <w:tmpl w:val="6FBAC8F2"/>
    <w:lvl w:ilvl="0" w:tplc="87F41EC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CE26C22"/>
    <w:multiLevelType w:val="hybridMultilevel"/>
    <w:tmpl w:val="62DC2C84"/>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74">
    <w:nsid w:val="3E3538A9"/>
    <w:multiLevelType w:val="hybridMultilevel"/>
    <w:tmpl w:val="9CCCBD7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3E5C1C0E"/>
    <w:multiLevelType w:val="multilevel"/>
    <w:tmpl w:val="3BE66180"/>
    <w:lvl w:ilvl="0">
      <w:start w:val="1"/>
      <w:numFmt w:val="decimal"/>
      <w:lvlText w:val="%1."/>
      <w:lvlJc w:val="left"/>
      <w:pPr>
        <w:ind w:left="720" w:hanging="360"/>
      </w:pPr>
      <w:rPr>
        <w:rFonts w:hint="default"/>
        <w:b/>
        <w:sz w:val="28"/>
        <w:szCs w:val="28"/>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76">
    <w:nsid w:val="3F9E48FD"/>
    <w:multiLevelType w:val="hybridMultilevel"/>
    <w:tmpl w:val="7FE8829A"/>
    <w:lvl w:ilvl="0" w:tplc="B740B8C8">
      <w:start w:val="1"/>
      <w:numFmt w:val="decimal"/>
      <w:lvlText w:val="%1)"/>
      <w:lvlJc w:val="left"/>
      <w:pPr>
        <w:ind w:left="644" w:hanging="360"/>
      </w:pPr>
      <w:rPr>
        <w:rFonts w:hint="default"/>
        <w:i/>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7">
    <w:nsid w:val="40F94FBE"/>
    <w:multiLevelType w:val="hybridMultilevel"/>
    <w:tmpl w:val="F7B45FEC"/>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78">
    <w:nsid w:val="42305DE1"/>
    <w:multiLevelType w:val="hybridMultilevel"/>
    <w:tmpl w:val="127462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43606CED"/>
    <w:multiLevelType w:val="multilevel"/>
    <w:tmpl w:val="7F4A9D8C"/>
    <w:lvl w:ilvl="0">
      <w:start w:val="1"/>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0">
    <w:nsid w:val="439159BE"/>
    <w:multiLevelType w:val="multilevel"/>
    <w:tmpl w:val="B866B5B0"/>
    <w:lvl w:ilvl="0">
      <w:start w:val="1"/>
      <w:numFmt w:val="upperRoman"/>
      <w:lvlText w:val="%1."/>
      <w:lvlJc w:val="right"/>
      <w:pPr>
        <w:ind w:left="1080" w:hanging="360"/>
      </w:pPr>
    </w:lvl>
    <w:lvl w:ilvl="1">
      <w:start w:val="2"/>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81">
    <w:nsid w:val="45D672A9"/>
    <w:multiLevelType w:val="hybridMultilevel"/>
    <w:tmpl w:val="F7C4C52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2">
    <w:nsid w:val="4651469A"/>
    <w:multiLevelType w:val="hybridMultilevel"/>
    <w:tmpl w:val="7B865E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4">
    <w:nsid w:val="4A65468B"/>
    <w:multiLevelType w:val="hybridMultilevel"/>
    <w:tmpl w:val="F5D2FA9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5">
    <w:nsid w:val="4AFD0D3C"/>
    <w:multiLevelType w:val="hybridMultilevel"/>
    <w:tmpl w:val="130298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7">
    <w:nsid w:val="4E362BD5"/>
    <w:multiLevelType w:val="hybridMultilevel"/>
    <w:tmpl w:val="664844D0"/>
    <w:lvl w:ilvl="0" w:tplc="33BC4462">
      <w:start w:val="1"/>
      <w:numFmt w:val="decimal"/>
      <w:lvlText w:val="%1)"/>
      <w:lvlJc w:val="left"/>
      <w:pPr>
        <w:tabs>
          <w:tab w:val="num" w:pos="720"/>
        </w:tabs>
        <w:ind w:left="720" w:hanging="360"/>
      </w:pPr>
    </w:lvl>
    <w:lvl w:ilvl="1" w:tplc="F6885230" w:tentative="1">
      <w:start w:val="1"/>
      <w:numFmt w:val="decimal"/>
      <w:lvlText w:val="%2)"/>
      <w:lvlJc w:val="left"/>
      <w:pPr>
        <w:tabs>
          <w:tab w:val="num" w:pos="1440"/>
        </w:tabs>
        <w:ind w:left="1440" w:hanging="360"/>
      </w:pPr>
    </w:lvl>
    <w:lvl w:ilvl="2" w:tplc="7E609A94" w:tentative="1">
      <w:start w:val="1"/>
      <w:numFmt w:val="decimal"/>
      <w:lvlText w:val="%3)"/>
      <w:lvlJc w:val="left"/>
      <w:pPr>
        <w:tabs>
          <w:tab w:val="num" w:pos="2160"/>
        </w:tabs>
        <w:ind w:left="2160" w:hanging="360"/>
      </w:pPr>
    </w:lvl>
    <w:lvl w:ilvl="3" w:tplc="84844426" w:tentative="1">
      <w:start w:val="1"/>
      <w:numFmt w:val="decimal"/>
      <w:lvlText w:val="%4)"/>
      <w:lvlJc w:val="left"/>
      <w:pPr>
        <w:tabs>
          <w:tab w:val="num" w:pos="2880"/>
        </w:tabs>
        <w:ind w:left="2880" w:hanging="360"/>
      </w:pPr>
    </w:lvl>
    <w:lvl w:ilvl="4" w:tplc="F0220B2C" w:tentative="1">
      <w:start w:val="1"/>
      <w:numFmt w:val="decimal"/>
      <w:lvlText w:val="%5)"/>
      <w:lvlJc w:val="left"/>
      <w:pPr>
        <w:tabs>
          <w:tab w:val="num" w:pos="3600"/>
        </w:tabs>
        <w:ind w:left="3600" w:hanging="360"/>
      </w:pPr>
    </w:lvl>
    <w:lvl w:ilvl="5" w:tplc="F2CE8614" w:tentative="1">
      <w:start w:val="1"/>
      <w:numFmt w:val="decimal"/>
      <w:lvlText w:val="%6)"/>
      <w:lvlJc w:val="left"/>
      <w:pPr>
        <w:tabs>
          <w:tab w:val="num" w:pos="4320"/>
        </w:tabs>
        <w:ind w:left="4320" w:hanging="360"/>
      </w:pPr>
    </w:lvl>
    <w:lvl w:ilvl="6" w:tplc="40C2B822" w:tentative="1">
      <w:start w:val="1"/>
      <w:numFmt w:val="decimal"/>
      <w:lvlText w:val="%7)"/>
      <w:lvlJc w:val="left"/>
      <w:pPr>
        <w:tabs>
          <w:tab w:val="num" w:pos="5040"/>
        </w:tabs>
        <w:ind w:left="5040" w:hanging="360"/>
      </w:pPr>
    </w:lvl>
    <w:lvl w:ilvl="7" w:tplc="99247EC2" w:tentative="1">
      <w:start w:val="1"/>
      <w:numFmt w:val="decimal"/>
      <w:lvlText w:val="%8)"/>
      <w:lvlJc w:val="left"/>
      <w:pPr>
        <w:tabs>
          <w:tab w:val="num" w:pos="5760"/>
        </w:tabs>
        <w:ind w:left="5760" w:hanging="360"/>
      </w:pPr>
    </w:lvl>
    <w:lvl w:ilvl="8" w:tplc="806ADB0C" w:tentative="1">
      <w:start w:val="1"/>
      <w:numFmt w:val="decimal"/>
      <w:lvlText w:val="%9)"/>
      <w:lvlJc w:val="left"/>
      <w:pPr>
        <w:tabs>
          <w:tab w:val="num" w:pos="6480"/>
        </w:tabs>
        <w:ind w:left="6480" w:hanging="360"/>
      </w:pPr>
    </w:lvl>
  </w:abstractNum>
  <w:abstractNum w:abstractNumId="88">
    <w:nsid w:val="4EE27E0C"/>
    <w:multiLevelType w:val="hybridMultilevel"/>
    <w:tmpl w:val="6576BFD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4F1B10E1"/>
    <w:multiLevelType w:val="hybridMultilevel"/>
    <w:tmpl w:val="6DE0B1F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0">
    <w:nsid w:val="4FF9482A"/>
    <w:multiLevelType w:val="hybridMultilevel"/>
    <w:tmpl w:val="6700E81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1">
    <w:nsid w:val="51DB0B10"/>
    <w:multiLevelType w:val="hybridMultilevel"/>
    <w:tmpl w:val="32D6CB7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2">
    <w:nsid w:val="51FB4F59"/>
    <w:multiLevelType w:val="hybridMultilevel"/>
    <w:tmpl w:val="14C04A28"/>
    <w:lvl w:ilvl="0" w:tplc="51266E80">
      <w:start w:val="1"/>
      <w:numFmt w:val="decimal"/>
      <w:lvlText w:val="%1)"/>
      <w:lvlJc w:val="left"/>
      <w:pPr>
        <w:ind w:left="720" w:hanging="360"/>
      </w:pPr>
      <w:rPr>
        <w:rFonts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nsid w:val="53B22739"/>
    <w:multiLevelType w:val="hybridMultilevel"/>
    <w:tmpl w:val="A91E589C"/>
    <w:lvl w:ilvl="0" w:tplc="41C6C25C">
      <w:start w:val="1"/>
      <w:numFmt w:val="decimal"/>
      <w:lvlText w:val="%1."/>
      <w:lvlJc w:val="left"/>
      <w:pPr>
        <w:ind w:left="900" w:hanging="360"/>
      </w:pPr>
      <w:rPr>
        <w:rFonts w:hint="default"/>
        <w:b/>
        <w:sz w:val="28"/>
        <w:szCs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94">
    <w:nsid w:val="57ED7683"/>
    <w:multiLevelType w:val="hybridMultilevel"/>
    <w:tmpl w:val="A3E2B066"/>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95">
    <w:nsid w:val="59056747"/>
    <w:multiLevelType w:val="hybridMultilevel"/>
    <w:tmpl w:val="66345438"/>
    <w:lvl w:ilvl="0" w:tplc="6D422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5AC045D7"/>
    <w:multiLevelType w:val="hybridMultilevel"/>
    <w:tmpl w:val="37BA53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5B2F5181"/>
    <w:multiLevelType w:val="hybridMultilevel"/>
    <w:tmpl w:val="0052A0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5B824247"/>
    <w:multiLevelType w:val="hybridMultilevel"/>
    <w:tmpl w:val="B3E021B0"/>
    <w:lvl w:ilvl="0" w:tplc="04190011">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99">
    <w:nsid w:val="5BE51FC8"/>
    <w:multiLevelType w:val="hybridMultilevel"/>
    <w:tmpl w:val="D6C6E106"/>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0">
    <w:nsid w:val="5D2E69DD"/>
    <w:multiLevelType w:val="hybridMultilevel"/>
    <w:tmpl w:val="764818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1">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5E4A7A5A"/>
    <w:multiLevelType w:val="hybridMultilevel"/>
    <w:tmpl w:val="18F6F6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nsid w:val="5E7206B1"/>
    <w:multiLevelType w:val="hybridMultilevel"/>
    <w:tmpl w:val="230E49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5F9D53CD"/>
    <w:multiLevelType w:val="hybridMultilevel"/>
    <w:tmpl w:val="3C7A9D1E"/>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5FEE691F"/>
    <w:multiLevelType w:val="hybridMultilevel"/>
    <w:tmpl w:val="20187EA4"/>
    <w:lvl w:ilvl="0" w:tplc="04190001">
      <w:start w:val="1"/>
      <w:numFmt w:val="bullet"/>
      <w:lvlText w:val=""/>
      <w:lvlJc w:val="left"/>
      <w:pPr>
        <w:ind w:left="1200" w:hanging="360"/>
      </w:pPr>
      <w:rPr>
        <w:rFonts w:ascii="Symbol" w:hAnsi="Symbol" w:hint="default"/>
        <w:b/>
        <w:color w:val="auto"/>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06">
    <w:nsid w:val="61361544"/>
    <w:multiLevelType w:val="hybridMultilevel"/>
    <w:tmpl w:val="1BF276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620B121A"/>
    <w:multiLevelType w:val="hybridMultilevel"/>
    <w:tmpl w:val="40682F0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8">
    <w:nsid w:val="621E7185"/>
    <w:multiLevelType w:val="hybridMultilevel"/>
    <w:tmpl w:val="938CF6F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62B15F25"/>
    <w:multiLevelType w:val="hybridMultilevel"/>
    <w:tmpl w:val="F9AE4A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nsid w:val="635A32B0"/>
    <w:multiLevelType w:val="hybridMultilevel"/>
    <w:tmpl w:val="9E0C9F3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1">
    <w:nsid w:val="63AB512E"/>
    <w:multiLevelType w:val="hybridMultilevel"/>
    <w:tmpl w:val="5262EE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2">
    <w:nsid w:val="64D03D4A"/>
    <w:multiLevelType w:val="hybridMultilevel"/>
    <w:tmpl w:val="200CD74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3">
    <w:nsid w:val="654B4BD2"/>
    <w:multiLevelType w:val="hybridMultilevel"/>
    <w:tmpl w:val="09FAFC30"/>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4">
    <w:nsid w:val="65AB2D7A"/>
    <w:multiLevelType w:val="multilevel"/>
    <w:tmpl w:val="51860820"/>
    <w:lvl w:ilvl="0">
      <w:start w:val="1"/>
      <w:numFmt w:val="decimal"/>
      <w:lvlText w:val="%1."/>
      <w:lvlJc w:val="left"/>
      <w:pPr>
        <w:ind w:left="675" w:hanging="675"/>
      </w:pPr>
      <w:rPr>
        <w:rFonts w:hint="default"/>
      </w:rPr>
    </w:lvl>
    <w:lvl w:ilvl="1">
      <w:start w:val="4"/>
      <w:numFmt w:val="decimal"/>
      <w:lvlText w:val="%1.%2."/>
      <w:lvlJc w:val="left"/>
      <w:pPr>
        <w:ind w:left="1254" w:hanging="720"/>
      </w:pPr>
      <w:rPr>
        <w:rFonts w:hint="default"/>
      </w:rPr>
    </w:lvl>
    <w:lvl w:ilvl="2">
      <w:start w:val="4"/>
      <w:numFmt w:val="decimal"/>
      <w:lvlText w:val="%1.%2.%3."/>
      <w:lvlJc w:val="left"/>
      <w:pPr>
        <w:ind w:left="1788" w:hanging="720"/>
      </w:pPr>
      <w:rPr>
        <w:rFonts w:hint="default"/>
      </w:rPr>
    </w:lvl>
    <w:lvl w:ilvl="3">
      <w:start w:val="1"/>
      <w:numFmt w:val="decimal"/>
      <w:lvlText w:val="%1.%2.%3.%4."/>
      <w:lvlJc w:val="left"/>
      <w:pPr>
        <w:ind w:left="2682" w:hanging="108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4110" w:hanging="1440"/>
      </w:pPr>
      <w:rPr>
        <w:rFonts w:hint="default"/>
      </w:rPr>
    </w:lvl>
    <w:lvl w:ilvl="6">
      <w:start w:val="1"/>
      <w:numFmt w:val="decimal"/>
      <w:lvlText w:val="%1.%2.%3.%4.%5.%6.%7."/>
      <w:lvlJc w:val="left"/>
      <w:pPr>
        <w:ind w:left="5004" w:hanging="1800"/>
      </w:pPr>
      <w:rPr>
        <w:rFonts w:hint="default"/>
      </w:rPr>
    </w:lvl>
    <w:lvl w:ilvl="7">
      <w:start w:val="1"/>
      <w:numFmt w:val="decimal"/>
      <w:lvlText w:val="%1.%2.%3.%4.%5.%6.%7.%8."/>
      <w:lvlJc w:val="left"/>
      <w:pPr>
        <w:ind w:left="5538" w:hanging="1800"/>
      </w:pPr>
      <w:rPr>
        <w:rFonts w:hint="default"/>
      </w:rPr>
    </w:lvl>
    <w:lvl w:ilvl="8">
      <w:start w:val="1"/>
      <w:numFmt w:val="decimal"/>
      <w:lvlText w:val="%1.%2.%3.%4.%5.%6.%7.%8.%9."/>
      <w:lvlJc w:val="left"/>
      <w:pPr>
        <w:ind w:left="6432" w:hanging="2160"/>
      </w:pPr>
      <w:rPr>
        <w:rFonts w:hint="default"/>
      </w:rPr>
    </w:lvl>
  </w:abstractNum>
  <w:abstractNum w:abstractNumId="115">
    <w:nsid w:val="66AD3568"/>
    <w:multiLevelType w:val="hybridMultilevel"/>
    <w:tmpl w:val="DEB42E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nsid w:val="68DD46D4"/>
    <w:multiLevelType w:val="hybridMultilevel"/>
    <w:tmpl w:val="D49268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6E78431D"/>
    <w:multiLevelType w:val="hybridMultilevel"/>
    <w:tmpl w:val="095ED2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6F530BA6"/>
    <w:multiLevelType w:val="hybridMultilevel"/>
    <w:tmpl w:val="24F2DE7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6F9B4FD1"/>
    <w:multiLevelType w:val="hybridMultilevel"/>
    <w:tmpl w:val="051074B0"/>
    <w:lvl w:ilvl="0" w:tplc="92FEAFD4">
      <w:start w:val="1"/>
      <w:numFmt w:val="decimal"/>
      <w:lvlText w:val="%1."/>
      <w:lvlJc w:val="left"/>
      <w:pPr>
        <w:ind w:left="1363" w:hanging="360"/>
      </w:pPr>
      <w:rPr>
        <w:rFonts w:hint="default"/>
      </w:rPr>
    </w:lvl>
    <w:lvl w:ilvl="1" w:tplc="04190019" w:tentative="1">
      <w:start w:val="1"/>
      <w:numFmt w:val="lowerLetter"/>
      <w:lvlText w:val="%2."/>
      <w:lvlJc w:val="left"/>
      <w:pPr>
        <w:ind w:left="2083" w:hanging="360"/>
      </w:pPr>
    </w:lvl>
    <w:lvl w:ilvl="2" w:tplc="0419001B" w:tentative="1">
      <w:start w:val="1"/>
      <w:numFmt w:val="lowerRoman"/>
      <w:lvlText w:val="%3."/>
      <w:lvlJc w:val="right"/>
      <w:pPr>
        <w:ind w:left="2803" w:hanging="180"/>
      </w:pPr>
    </w:lvl>
    <w:lvl w:ilvl="3" w:tplc="0419000F" w:tentative="1">
      <w:start w:val="1"/>
      <w:numFmt w:val="decimal"/>
      <w:lvlText w:val="%4."/>
      <w:lvlJc w:val="left"/>
      <w:pPr>
        <w:ind w:left="3523" w:hanging="360"/>
      </w:pPr>
    </w:lvl>
    <w:lvl w:ilvl="4" w:tplc="04190019" w:tentative="1">
      <w:start w:val="1"/>
      <w:numFmt w:val="lowerLetter"/>
      <w:lvlText w:val="%5."/>
      <w:lvlJc w:val="left"/>
      <w:pPr>
        <w:ind w:left="4243" w:hanging="360"/>
      </w:pPr>
    </w:lvl>
    <w:lvl w:ilvl="5" w:tplc="0419001B" w:tentative="1">
      <w:start w:val="1"/>
      <w:numFmt w:val="lowerRoman"/>
      <w:lvlText w:val="%6."/>
      <w:lvlJc w:val="right"/>
      <w:pPr>
        <w:ind w:left="4963" w:hanging="180"/>
      </w:pPr>
    </w:lvl>
    <w:lvl w:ilvl="6" w:tplc="0419000F" w:tentative="1">
      <w:start w:val="1"/>
      <w:numFmt w:val="decimal"/>
      <w:lvlText w:val="%7."/>
      <w:lvlJc w:val="left"/>
      <w:pPr>
        <w:ind w:left="5683" w:hanging="360"/>
      </w:pPr>
    </w:lvl>
    <w:lvl w:ilvl="7" w:tplc="04190019" w:tentative="1">
      <w:start w:val="1"/>
      <w:numFmt w:val="lowerLetter"/>
      <w:lvlText w:val="%8."/>
      <w:lvlJc w:val="left"/>
      <w:pPr>
        <w:ind w:left="6403" w:hanging="360"/>
      </w:pPr>
    </w:lvl>
    <w:lvl w:ilvl="8" w:tplc="0419001B" w:tentative="1">
      <w:start w:val="1"/>
      <w:numFmt w:val="lowerRoman"/>
      <w:lvlText w:val="%9."/>
      <w:lvlJc w:val="right"/>
      <w:pPr>
        <w:ind w:left="7123" w:hanging="180"/>
      </w:pPr>
    </w:lvl>
  </w:abstractNum>
  <w:abstractNum w:abstractNumId="120">
    <w:nsid w:val="6FEF04AE"/>
    <w:multiLevelType w:val="hybridMultilevel"/>
    <w:tmpl w:val="5748C3E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1">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2">
    <w:nsid w:val="70B93C52"/>
    <w:multiLevelType w:val="hybridMultilevel"/>
    <w:tmpl w:val="8C68DFB0"/>
    <w:lvl w:ilvl="0" w:tplc="9E50E6D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3">
    <w:nsid w:val="70D14083"/>
    <w:multiLevelType w:val="hybridMultilevel"/>
    <w:tmpl w:val="4BA2EC5E"/>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24">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5">
    <w:nsid w:val="719E1998"/>
    <w:multiLevelType w:val="hybridMultilevel"/>
    <w:tmpl w:val="02DAB1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71DE1D42"/>
    <w:multiLevelType w:val="hybridMultilevel"/>
    <w:tmpl w:val="61D49250"/>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72574D8A"/>
    <w:multiLevelType w:val="hybridMultilevel"/>
    <w:tmpl w:val="C2B413FE"/>
    <w:lvl w:ilvl="0" w:tplc="0419000B">
      <w:start w:val="1"/>
      <w:numFmt w:val="bullet"/>
      <w:lvlText w:val=""/>
      <w:lvlJc w:val="left"/>
      <w:pPr>
        <w:tabs>
          <w:tab w:val="num" w:pos="720"/>
        </w:tabs>
        <w:ind w:left="720" w:hanging="360"/>
      </w:pPr>
      <w:rPr>
        <w:rFonts w:ascii="Wingdings" w:hAnsi="Wingdings" w:hint="default"/>
      </w:rPr>
    </w:lvl>
    <w:lvl w:ilvl="1" w:tplc="1FB6DA22" w:tentative="1">
      <w:start w:val="1"/>
      <w:numFmt w:val="bullet"/>
      <w:lvlText w:val="•"/>
      <w:lvlJc w:val="left"/>
      <w:pPr>
        <w:tabs>
          <w:tab w:val="num" w:pos="1440"/>
        </w:tabs>
        <w:ind w:left="1440" w:hanging="360"/>
      </w:pPr>
      <w:rPr>
        <w:rFonts w:ascii="Arial" w:hAnsi="Arial" w:hint="default"/>
      </w:rPr>
    </w:lvl>
    <w:lvl w:ilvl="2" w:tplc="08308980" w:tentative="1">
      <w:start w:val="1"/>
      <w:numFmt w:val="bullet"/>
      <w:lvlText w:val="•"/>
      <w:lvlJc w:val="left"/>
      <w:pPr>
        <w:tabs>
          <w:tab w:val="num" w:pos="2160"/>
        </w:tabs>
        <w:ind w:left="2160" w:hanging="360"/>
      </w:pPr>
      <w:rPr>
        <w:rFonts w:ascii="Arial" w:hAnsi="Arial" w:hint="default"/>
      </w:rPr>
    </w:lvl>
    <w:lvl w:ilvl="3" w:tplc="627825C8" w:tentative="1">
      <w:start w:val="1"/>
      <w:numFmt w:val="bullet"/>
      <w:lvlText w:val="•"/>
      <w:lvlJc w:val="left"/>
      <w:pPr>
        <w:tabs>
          <w:tab w:val="num" w:pos="2880"/>
        </w:tabs>
        <w:ind w:left="2880" w:hanging="360"/>
      </w:pPr>
      <w:rPr>
        <w:rFonts w:ascii="Arial" w:hAnsi="Arial" w:hint="default"/>
      </w:rPr>
    </w:lvl>
    <w:lvl w:ilvl="4" w:tplc="D4CA0344" w:tentative="1">
      <w:start w:val="1"/>
      <w:numFmt w:val="bullet"/>
      <w:lvlText w:val="•"/>
      <w:lvlJc w:val="left"/>
      <w:pPr>
        <w:tabs>
          <w:tab w:val="num" w:pos="3600"/>
        </w:tabs>
        <w:ind w:left="3600" w:hanging="360"/>
      </w:pPr>
      <w:rPr>
        <w:rFonts w:ascii="Arial" w:hAnsi="Arial" w:hint="default"/>
      </w:rPr>
    </w:lvl>
    <w:lvl w:ilvl="5" w:tplc="C7FEF950" w:tentative="1">
      <w:start w:val="1"/>
      <w:numFmt w:val="bullet"/>
      <w:lvlText w:val="•"/>
      <w:lvlJc w:val="left"/>
      <w:pPr>
        <w:tabs>
          <w:tab w:val="num" w:pos="4320"/>
        </w:tabs>
        <w:ind w:left="4320" w:hanging="360"/>
      </w:pPr>
      <w:rPr>
        <w:rFonts w:ascii="Arial" w:hAnsi="Arial" w:hint="default"/>
      </w:rPr>
    </w:lvl>
    <w:lvl w:ilvl="6" w:tplc="0F966BA8" w:tentative="1">
      <w:start w:val="1"/>
      <w:numFmt w:val="bullet"/>
      <w:lvlText w:val="•"/>
      <w:lvlJc w:val="left"/>
      <w:pPr>
        <w:tabs>
          <w:tab w:val="num" w:pos="5040"/>
        </w:tabs>
        <w:ind w:left="5040" w:hanging="360"/>
      </w:pPr>
      <w:rPr>
        <w:rFonts w:ascii="Arial" w:hAnsi="Arial" w:hint="default"/>
      </w:rPr>
    </w:lvl>
    <w:lvl w:ilvl="7" w:tplc="9012ADEA" w:tentative="1">
      <w:start w:val="1"/>
      <w:numFmt w:val="bullet"/>
      <w:lvlText w:val="•"/>
      <w:lvlJc w:val="left"/>
      <w:pPr>
        <w:tabs>
          <w:tab w:val="num" w:pos="5760"/>
        </w:tabs>
        <w:ind w:left="5760" w:hanging="360"/>
      </w:pPr>
      <w:rPr>
        <w:rFonts w:ascii="Arial" w:hAnsi="Arial" w:hint="default"/>
      </w:rPr>
    </w:lvl>
    <w:lvl w:ilvl="8" w:tplc="85663CFC" w:tentative="1">
      <w:start w:val="1"/>
      <w:numFmt w:val="bullet"/>
      <w:lvlText w:val="•"/>
      <w:lvlJc w:val="left"/>
      <w:pPr>
        <w:tabs>
          <w:tab w:val="num" w:pos="6480"/>
        </w:tabs>
        <w:ind w:left="6480" w:hanging="360"/>
      </w:pPr>
      <w:rPr>
        <w:rFonts w:ascii="Arial" w:hAnsi="Arial" w:hint="default"/>
      </w:rPr>
    </w:lvl>
  </w:abstractNum>
  <w:abstractNum w:abstractNumId="128">
    <w:nsid w:val="72E22214"/>
    <w:multiLevelType w:val="hybridMultilevel"/>
    <w:tmpl w:val="2A4E7176"/>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9">
    <w:nsid w:val="72E80183"/>
    <w:multiLevelType w:val="hybridMultilevel"/>
    <w:tmpl w:val="4A7029D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0">
    <w:nsid w:val="741350D2"/>
    <w:multiLevelType w:val="hybridMultilevel"/>
    <w:tmpl w:val="E966A2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nsid w:val="74A07BA0"/>
    <w:multiLevelType w:val="hybridMultilevel"/>
    <w:tmpl w:val="6DE0B5D2"/>
    <w:lvl w:ilvl="0" w:tplc="E008538E">
      <w:start w:val="10"/>
      <w:numFmt w:val="decimal"/>
      <w:lvlText w:val="%1."/>
      <w:lvlJc w:val="left"/>
      <w:pPr>
        <w:tabs>
          <w:tab w:val="num" w:pos="960"/>
        </w:tabs>
        <w:ind w:left="960" w:hanging="360"/>
      </w:pPr>
      <w:rPr>
        <w:rFonts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2">
    <w:nsid w:val="76B70E4E"/>
    <w:multiLevelType w:val="hybridMultilevel"/>
    <w:tmpl w:val="01EAE3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3">
    <w:nsid w:val="777A4272"/>
    <w:multiLevelType w:val="hybridMultilevel"/>
    <w:tmpl w:val="B8E84916"/>
    <w:lvl w:ilvl="0" w:tplc="04190011">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34">
    <w:nsid w:val="7815044E"/>
    <w:multiLevelType w:val="hybridMultilevel"/>
    <w:tmpl w:val="F1FABD2E"/>
    <w:lvl w:ilvl="0" w:tplc="07188BD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nsid w:val="788E3655"/>
    <w:multiLevelType w:val="hybridMultilevel"/>
    <w:tmpl w:val="3276514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6">
    <w:nsid w:val="7C634239"/>
    <w:multiLevelType w:val="hybridMultilevel"/>
    <w:tmpl w:val="959266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7D561EF3"/>
    <w:multiLevelType w:val="hybridMultilevel"/>
    <w:tmpl w:val="5882EDC4"/>
    <w:lvl w:ilvl="0" w:tplc="2722A3B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8">
    <w:nsid w:val="7D8B11C3"/>
    <w:multiLevelType w:val="hybridMultilevel"/>
    <w:tmpl w:val="779E45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7EF25C20"/>
    <w:multiLevelType w:val="hybridMultilevel"/>
    <w:tmpl w:val="E3B05E0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7F4E1BB3"/>
    <w:multiLevelType w:val="multilevel"/>
    <w:tmpl w:val="A3BAC046"/>
    <w:lvl w:ilvl="0">
      <w:start w:val="1"/>
      <w:numFmt w:val="decimal"/>
      <w:lvlText w:val="%1."/>
      <w:lvlJc w:val="left"/>
      <w:pPr>
        <w:ind w:left="450" w:hanging="45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6920" w:hanging="1800"/>
      </w:pPr>
      <w:rPr>
        <w:rFonts w:hint="default"/>
      </w:rPr>
    </w:lvl>
    <w:lvl w:ilvl="8">
      <w:start w:val="1"/>
      <w:numFmt w:val="decimal"/>
      <w:lvlText w:val="%1.%2.%3.%4.%5.%6.%7.%8.%9."/>
      <w:lvlJc w:val="left"/>
      <w:pPr>
        <w:ind w:left="19440" w:hanging="2160"/>
      </w:pPr>
      <w:rPr>
        <w:rFonts w:hint="default"/>
      </w:rPr>
    </w:lvl>
  </w:abstractNum>
  <w:abstractNum w:abstractNumId="141">
    <w:nsid w:val="7F715713"/>
    <w:multiLevelType w:val="multilevel"/>
    <w:tmpl w:val="3B3AAC64"/>
    <w:lvl w:ilvl="0">
      <w:start w:val="1"/>
      <w:numFmt w:val="decimal"/>
      <w:lvlText w:val="%1."/>
      <w:lvlJc w:val="left"/>
      <w:pPr>
        <w:ind w:left="1080" w:hanging="360"/>
      </w:pPr>
      <w:rPr>
        <w:rFonts w:hint="default"/>
      </w:rPr>
    </w:lvl>
    <w:lvl w:ilvl="1">
      <w:start w:val="4"/>
      <w:numFmt w:val="decimal"/>
      <w:isLgl/>
      <w:lvlText w:val="%1.%2."/>
      <w:lvlJc w:val="left"/>
      <w:pPr>
        <w:ind w:left="2880" w:hanging="720"/>
      </w:pPr>
      <w:rPr>
        <w:rFonts w:hint="default"/>
      </w:rPr>
    </w:lvl>
    <w:lvl w:ilvl="2">
      <w:start w:val="1"/>
      <w:numFmt w:val="decimal"/>
      <w:isLgl/>
      <w:lvlText w:val="%1.%2.%3."/>
      <w:lvlJc w:val="left"/>
      <w:pPr>
        <w:ind w:left="4320" w:hanging="720"/>
      </w:pPr>
      <w:rPr>
        <w:rFonts w:hint="default"/>
      </w:rPr>
    </w:lvl>
    <w:lvl w:ilvl="3">
      <w:start w:val="1"/>
      <w:numFmt w:val="decimal"/>
      <w:isLgl/>
      <w:lvlText w:val="%1.%2.%3.%4."/>
      <w:lvlJc w:val="left"/>
      <w:pPr>
        <w:ind w:left="6120" w:hanging="1080"/>
      </w:pPr>
      <w:rPr>
        <w:rFonts w:hint="default"/>
      </w:rPr>
    </w:lvl>
    <w:lvl w:ilvl="4">
      <w:start w:val="1"/>
      <w:numFmt w:val="decimal"/>
      <w:isLgl/>
      <w:lvlText w:val="%1.%2.%3.%4.%5."/>
      <w:lvlJc w:val="left"/>
      <w:pPr>
        <w:ind w:left="7560" w:hanging="1080"/>
      </w:pPr>
      <w:rPr>
        <w:rFonts w:hint="default"/>
      </w:rPr>
    </w:lvl>
    <w:lvl w:ilvl="5">
      <w:start w:val="1"/>
      <w:numFmt w:val="decimal"/>
      <w:isLgl/>
      <w:lvlText w:val="%1.%2.%3.%4.%5.%6."/>
      <w:lvlJc w:val="left"/>
      <w:pPr>
        <w:ind w:left="9360" w:hanging="1440"/>
      </w:pPr>
      <w:rPr>
        <w:rFonts w:hint="default"/>
      </w:rPr>
    </w:lvl>
    <w:lvl w:ilvl="6">
      <w:start w:val="1"/>
      <w:numFmt w:val="decimal"/>
      <w:isLgl/>
      <w:lvlText w:val="%1.%2.%3.%4.%5.%6.%7."/>
      <w:lvlJc w:val="left"/>
      <w:pPr>
        <w:ind w:left="11160" w:hanging="1800"/>
      </w:pPr>
      <w:rPr>
        <w:rFonts w:hint="default"/>
      </w:rPr>
    </w:lvl>
    <w:lvl w:ilvl="7">
      <w:start w:val="1"/>
      <w:numFmt w:val="decimal"/>
      <w:isLgl/>
      <w:lvlText w:val="%1.%2.%3.%4.%5.%6.%7.%8."/>
      <w:lvlJc w:val="left"/>
      <w:pPr>
        <w:ind w:left="12600" w:hanging="1800"/>
      </w:pPr>
      <w:rPr>
        <w:rFonts w:hint="default"/>
      </w:rPr>
    </w:lvl>
    <w:lvl w:ilvl="8">
      <w:start w:val="1"/>
      <w:numFmt w:val="decimal"/>
      <w:isLgl/>
      <w:lvlText w:val="%1.%2.%3.%4.%5.%6.%7.%8.%9."/>
      <w:lvlJc w:val="left"/>
      <w:pPr>
        <w:ind w:left="14400" w:hanging="2160"/>
      </w:pPr>
      <w:rPr>
        <w:rFonts w:hint="default"/>
      </w:rPr>
    </w:lvl>
  </w:abstractNum>
  <w:abstractNum w:abstractNumId="142">
    <w:nsid w:val="7FE53EF7"/>
    <w:multiLevelType w:val="hybridMultilevel"/>
    <w:tmpl w:val="7EF88C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0"/>
  </w:num>
  <w:num w:numId="2">
    <w:abstractNumId w:val="11"/>
  </w:num>
  <w:num w:numId="3">
    <w:abstractNumId w:val="75"/>
  </w:num>
  <w:num w:numId="4">
    <w:abstractNumId w:val="26"/>
  </w:num>
  <w:num w:numId="5">
    <w:abstractNumId w:val="105"/>
  </w:num>
  <w:num w:numId="6">
    <w:abstractNumId w:val="93"/>
  </w:num>
  <w:num w:numId="7">
    <w:abstractNumId w:val="137"/>
  </w:num>
  <w:num w:numId="8">
    <w:abstractNumId w:val="87"/>
  </w:num>
  <w:num w:numId="9">
    <w:abstractNumId w:val="99"/>
  </w:num>
  <w:num w:numId="10">
    <w:abstractNumId w:val="135"/>
  </w:num>
  <w:num w:numId="11">
    <w:abstractNumId w:val="111"/>
  </w:num>
  <w:num w:numId="12">
    <w:abstractNumId w:val="41"/>
  </w:num>
  <w:num w:numId="13">
    <w:abstractNumId w:val="31"/>
  </w:num>
  <w:num w:numId="14">
    <w:abstractNumId w:val="68"/>
  </w:num>
  <w:num w:numId="15">
    <w:abstractNumId w:val="82"/>
  </w:num>
  <w:num w:numId="16">
    <w:abstractNumId w:val="39"/>
  </w:num>
  <w:num w:numId="17">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6"/>
  </w:num>
  <w:num w:numId="19">
    <w:abstractNumId w:val="47"/>
  </w:num>
  <w:num w:numId="20">
    <w:abstractNumId w:val="34"/>
  </w:num>
  <w:num w:numId="21">
    <w:abstractNumId w:val="54"/>
  </w:num>
  <w:num w:numId="22">
    <w:abstractNumId w:val="110"/>
  </w:num>
  <w:num w:numId="23">
    <w:abstractNumId w:val="53"/>
  </w:num>
  <w:num w:numId="24">
    <w:abstractNumId w:val="23"/>
  </w:num>
  <w:num w:numId="25">
    <w:abstractNumId w:val="58"/>
  </w:num>
  <w:num w:numId="26">
    <w:abstractNumId w:val="121"/>
  </w:num>
  <w:num w:numId="27">
    <w:abstractNumId w:val="15"/>
  </w:num>
  <w:num w:numId="28">
    <w:abstractNumId w:val="44"/>
  </w:num>
  <w:num w:numId="29">
    <w:abstractNumId w:val="81"/>
  </w:num>
  <w:num w:numId="30">
    <w:abstractNumId w:val="120"/>
  </w:num>
  <w:num w:numId="31">
    <w:abstractNumId w:val="84"/>
  </w:num>
  <w:num w:numId="32">
    <w:abstractNumId w:val="74"/>
  </w:num>
  <w:num w:numId="33">
    <w:abstractNumId w:val="101"/>
  </w:num>
  <w:num w:numId="34">
    <w:abstractNumId w:val="37"/>
  </w:num>
  <w:num w:numId="35">
    <w:abstractNumId w:val="83"/>
  </w:num>
  <w:num w:numId="36">
    <w:abstractNumId w:val="30"/>
  </w:num>
  <w:num w:numId="37">
    <w:abstractNumId w:val="65"/>
  </w:num>
  <w:num w:numId="38">
    <w:abstractNumId w:val="14"/>
  </w:num>
  <w:num w:numId="39">
    <w:abstractNumId w:val="48"/>
  </w:num>
  <w:num w:numId="40">
    <w:abstractNumId w:val="49"/>
  </w:num>
  <w:num w:numId="41">
    <w:abstractNumId w:val="112"/>
  </w:num>
  <w:num w:numId="42">
    <w:abstractNumId w:val="91"/>
  </w:num>
  <w:num w:numId="43">
    <w:abstractNumId w:val="76"/>
  </w:num>
  <w:num w:numId="44">
    <w:abstractNumId w:val="117"/>
  </w:num>
  <w:num w:numId="45">
    <w:abstractNumId w:val="64"/>
  </w:num>
  <w:num w:numId="46">
    <w:abstractNumId w:val="94"/>
  </w:num>
  <w:num w:numId="47">
    <w:abstractNumId w:val="73"/>
  </w:num>
  <w:num w:numId="48">
    <w:abstractNumId w:val="40"/>
  </w:num>
  <w:num w:numId="49">
    <w:abstractNumId w:val="106"/>
  </w:num>
  <w:num w:numId="50">
    <w:abstractNumId w:val="118"/>
  </w:num>
  <w:num w:numId="51">
    <w:abstractNumId w:val="123"/>
  </w:num>
  <w:num w:numId="52">
    <w:abstractNumId w:val="98"/>
  </w:num>
  <w:num w:numId="53">
    <w:abstractNumId w:val="28"/>
  </w:num>
  <w:num w:numId="54">
    <w:abstractNumId w:val="4"/>
  </w:num>
  <w:num w:numId="55">
    <w:abstractNumId w:val="71"/>
  </w:num>
  <w:num w:numId="56">
    <w:abstractNumId w:val="27"/>
  </w:num>
  <w:num w:numId="57">
    <w:abstractNumId w:val="132"/>
  </w:num>
  <w:num w:numId="58">
    <w:abstractNumId w:val="8"/>
  </w:num>
  <w:num w:numId="59">
    <w:abstractNumId w:val="97"/>
  </w:num>
  <w:num w:numId="60">
    <w:abstractNumId w:val="85"/>
  </w:num>
  <w:num w:numId="61">
    <w:abstractNumId w:val="24"/>
  </w:num>
  <w:num w:numId="62">
    <w:abstractNumId w:val="51"/>
  </w:num>
  <w:num w:numId="63">
    <w:abstractNumId w:val="32"/>
  </w:num>
  <w:num w:numId="64">
    <w:abstractNumId w:val="113"/>
  </w:num>
  <w:num w:numId="65">
    <w:abstractNumId w:val="107"/>
  </w:num>
  <w:num w:numId="66">
    <w:abstractNumId w:val="69"/>
  </w:num>
  <w:num w:numId="67">
    <w:abstractNumId w:val="25"/>
  </w:num>
  <w:num w:numId="68">
    <w:abstractNumId w:val="78"/>
  </w:num>
  <w:num w:numId="69">
    <w:abstractNumId w:val="129"/>
  </w:num>
  <w:num w:numId="70">
    <w:abstractNumId w:val="130"/>
  </w:num>
  <w:num w:numId="71">
    <w:abstractNumId w:val="109"/>
  </w:num>
  <w:num w:numId="72">
    <w:abstractNumId w:val="139"/>
  </w:num>
  <w:num w:numId="73">
    <w:abstractNumId w:val="72"/>
  </w:num>
  <w:num w:numId="74">
    <w:abstractNumId w:val="92"/>
  </w:num>
  <w:num w:numId="75">
    <w:abstractNumId w:val="88"/>
  </w:num>
  <w:num w:numId="76">
    <w:abstractNumId w:val="60"/>
  </w:num>
  <w:num w:numId="77">
    <w:abstractNumId w:val="67"/>
  </w:num>
  <w:num w:numId="78">
    <w:abstractNumId w:val="52"/>
  </w:num>
  <w:num w:numId="79">
    <w:abstractNumId w:val="127"/>
  </w:num>
  <w:num w:numId="80">
    <w:abstractNumId w:val="22"/>
  </w:num>
  <w:num w:numId="81">
    <w:abstractNumId w:val="90"/>
  </w:num>
  <w:num w:numId="82">
    <w:abstractNumId w:val="62"/>
  </w:num>
  <w:num w:numId="83">
    <w:abstractNumId w:val="57"/>
  </w:num>
  <w:num w:numId="84">
    <w:abstractNumId w:val="100"/>
  </w:num>
  <w:num w:numId="85">
    <w:abstractNumId w:val="10"/>
  </w:num>
  <w:num w:numId="86">
    <w:abstractNumId w:val="142"/>
  </w:num>
  <w:num w:numId="87">
    <w:abstractNumId w:val="5"/>
  </w:num>
  <w:num w:numId="88">
    <w:abstractNumId w:val="115"/>
  </w:num>
  <w:num w:numId="89">
    <w:abstractNumId w:val="55"/>
  </w:num>
  <w:num w:numId="90">
    <w:abstractNumId w:val="103"/>
  </w:num>
  <w:num w:numId="91">
    <w:abstractNumId w:val="136"/>
  </w:num>
  <w:num w:numId="92">
    <w:abstractNumId w:val="50"/>
  </w:num>
  <w:num w:numId="93">
    <w:abstractNumId w:val="138"/>
  </w:num>
  <w:num w:numId="94">
    <w:abstractNumId w:val="122"/>
  </w:num>
  <w:num w:numId="95">
    <w:abstractNumId w:val="35"/>
  </w:num>
  <w:num w:numId="96">
    <w:abstractNumId w:val="125"/>
  </w:num>
  <w:num w:numId="97">
    <w:abstractNumId w:val="46"/>
  </w:num>
  <w:num w:numId="98">
    <w:abstractNumId w:val="6"/>
  </w:num>
  <w:num w:numId="99">
    <w:abstractNumId w:val="89"/>
  </w:num>
  <w:num w:numId="100">
    <w:abstractNumId w:val="63"/>
  </w:num>
  <w:num w:numId="101">
    <w:abstractNumId w:val="36"/>
  </w:num>
  <w:num w:numId="102">
    <w:abstractNumId w:val="70"/>
  </w:num>
  <w:num w:numId="103">
    <w:abstractNumId w:val="66"/>
  </w:num>
  <w:num w:numId="104">
    <w:abstractNumId w:val="104"/>
  </w:num>
  <w:num w:numId="105">
    <w:abstractNumId w:val="128"/>
  </w:num>
  <w:num w:numId="106">
    <w:abstractNumId w:val="43"/>
  </w:num>
  <w:num w:numId="107">
    <w:abstractNumId w:val="7"/>
  </w:num>
  <w:num w:numId="108">
    <w:abstractNumId w:val="133"/>
  </w:num>
  <w:num w:numId="109">
    <w:abstractNumId w:val="9"/>
  </w:num>
  <w:num w:numId="110">
    <w:abstractNumId w:val="42"/>
  </w:num>
  <w:num w:numId="111">
    <w:abstractNumId w:val="108"/>
  </w:num>
  <w:num w:numId="112">
    <w:abstractNumId w:val="95"/>
  </w:num>
  <w:num w:numId="113">
    <w:abstractNumId w:val="12"/>
  </w:num>
  <w:num w:numId="114">
    <w:abstractNumId w:val="134"/>
  </w:num>
  <w:num w:numId="115">
    <w:abstractNumId w:val="21"/>
  </w:num>
  <w:num w:numId="116">
    <w:abstractNumId w:val="126"/>
  </w:num>
  <w:num w:numId="117">
    <w:abstractNumId w:val="96"/>
  </w:num>
  <w:num w:numId="118">
    <w:abstractNumId w:val="102"/>
  </w:num>
  <w:num w:numId="119">
    <w:abstractNumId w:val="124"/>
  </w:num>
  <w:num w:numId="120">
    <w:abstractNumId w:val="17"/>
  </w:num>
  <w:num w:numId="121">
    <w:abstractNumId w:val="119"/>
  </w:num>
  <w:num w:numId="122">
    <w:abstractNumId w:val="20"/>
  </w:num>
  <w:num w:numId="123">
    <w:abstractNumId w:val="0"/>
  </w:num>
  <w:num w:numId="124">
    <w:abstractNumId w:val="77"/>
  </w:num>
  <w:num w:numId="125">
    <w:abstractNumId w:val="18"/>
  </w:num>
  <w:num w:numId="126">
    <w:abstractNumId w:val="140"/>
  </w:num>
  <w:num w:numId="127">
    <w:abstractNumId w:val="141"/>
  </w:num>
  <w:num w:numId="128">
    <w:abstractNumId w:val="29"/>
  </w:num>
  <w:num w:numId="129">
    <w:abstractNumId w:val="114"/>
  </w:num>
  <w:num w:numId="130">
    <w:abstractNumId w:val="79"/>
  </w:num>
  <w:num w:numId="131">
    <w:abstractNumId w:val="131"/>
  </w:num>
  <w:num w:numId="132">
    <w:abstractNumId w:val="59"/>
  </w:num>
  <w:num w:numId="133">
    <w:abstractNumId w:val="13"/>
  </w:num>
  <w:num w:numId="134">
    <w:abstractNumId w:val="16"/>
  </w:num>
  <w:num w:numId="135">
    <w:abstractNumId w:val="33"/>
  </w:num>
  <w:num w:numId="136">
    <w:abstractNumId w:val="116"/>
  </w:num>
  <w:num w:numId="137">
    <w:abstractNumId w:val="19"/>
  </w:num>
  <w:num w:numId="138">
    <w:abstractNumId w:val="38"/>
  </w:num>
  <w:num w:numId="139">
    <w:abstractNumId w:val="61"/>
  </w:num>
  <w:num w:numId="140">
    <w:abstractNumId w:val="45"/>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414"/>
    <w:rsid w:val="00004E8E"/>
    <w:rsid w:val="00006C9C"/>
    <w:rsid w:val="00013A34"/>
    <w:rsid w:val="00022E4A"/>
    <w:rsid w:val="00023E07"/>
    <w:rsid w:val="00025C98"/>
    <w:rsid w:val="00041370"/>
    <w:rsid w:val="000422CE"/>
    <w:rsid w:val="00054F99"/>
    <w:rsid w:val="00057991"/>
    <w:rsid w:val="000708EB"/>
    <w:rsid w:val="00072658"/>
    <w:rsid w:val="00077F60"/>
    <w:rsid w:val="000A439D"/>
    <w:rsid w:val="000A4ABB"/>
    <w:rsid w:val="000B566F"/>
    <w:rsid w:val="000E2677"/>
    <w:rsid w:val="000F30B0"/>
    <w:rsid w:val="00100D0A"/>
    <w:rsid w:val="001210CC"/>
    <w:rsid w:val="001238B9"/>
    <w:rsid w:val="00126310"/>
    <w:rsid w:val="00130153"/>
    <w:rsid w:val="00134491"/>
    <w:rsid w:val="00136DDC"/>
    <w:rsid w:val="001464DD"/>
    <w:rsid w:val="001536CE"/>
    <w:rsid w:val="001567CF"/>
    <w:rsid w:val="00162B5F"/>
    <w:rsid w:val="00170621"/>
    <w:rsid w:val="001757C5"/>
    <w:rsid w:val="00193035"/>
    <w:rsid w:val="001B033B"/>
    <w:rsid w:val="001B1DCC"/>
    <w:rsid w:val="001D634D"/>
    <w:rsid w:val="001E0619"/>
    <w:rsid w:val="00200E49"/>
    <w:rsid w:val="00202FE9"/>
    <w:rsid w:val="002138C6"/>
    <w:rsid w:val="00213C7A"/>
    <w:rsid w:val="00231A88"/>
    <w:rsid w:val="00242EB1"/>
    <w:rsid w:val="002514BA"/>
    <w:rsid w:val="00260C00"/>
    <w:rsid w:val="002615A1"/>
    <w:rsid w:val="00271683"/>
    <w:rsid w:val="00284675"/>
    <w:rsid w:val="0028621E"/>
    <w:rsid w:val="00292D2D"/>
    <w:rsid w:val="0029357E"/>
    <w:rsid w:val="002A28E0"/>
    <w:rsid w:val="002A629D"/>
    <w:rsid w:val="002A749E"/>
    <w:rsid w:val="002B059F"/>
    <w:rsid w:val="002B092D"/>
    <w:rsid w:val="002C03A3"/>
    <w:rsid w:val="002C3C5B"/>
    <w:rsid w:val="002C3C7A"/>
    <w:rsid w:val="002C56F6"/>
    <w:rsid w:val="002C6C6E"/>
    <w:rsid w:val="002D57D7"/>
    <w:rsid w:val="002D591F"/>
    <w:rsid w:val="002E563E"/>
    <w:rsid w:val="002E7E0B"/>
    <w:rsid w:val="002F1716"/>
    <w:rsid w:val="00313BB0"/>
    <w:rsid w:val="00315BA5"/>
    <w:rsid w:val="00321EA7"/>
    <w:rsid w:val="003225F2"/>
    <w:rsid w:val="00323317"/>
    <w:rsid w:val="00324AA8"/>
    <w:rsid w:val="00351809"/>
    <w:rsid w:val="00357586"/>
    <w:rsid w:val="0036010B"/>
    <w:rsid w:val="003675B9"/>
    <w:rsid w:val="003758BE"/>
    <w:rsid w:val="003808EF"/>
    <w:rsid w:val="00387053"/>
    <w:rsid w:val="003909F6"/>
    <w:rsid w:val="003C5E91"/>
    <w:rsid w:val="00414785"/>
    <w:rsid w:val="00426F0C"/>
    <w:rsid w:val="00432857"/>
    <w:rsid w:val="00432DB9"/>
    <w:rsid w:val="004344BA"/>
    <w:rsid w:val="004430FD"/>
    <w:rsid w:val="00444317"/>
    <w:rsid w:val="004818DE"/>
    <w:rsid w:val="0049366E"/>
    <w:rsid w:val="0049474E"/>
    <w:rsid w:val="00495857"/>
    <w:rsid w:val="004C7BA2"/>
    <w:rsid w:val="004D3EF6"/>
    <w:rsid w:val="004E0491"/>
    <w:rsid w:val="004E790A"/>
    <w:rsid w:val="004F6E1A"/>
    <w:rsid w:val="00500E45"/>
    <w:rsid w:val="005031C9"/>
    <w:rsid w:val="0051489A"/>
    <w:rsid w:val="00515327"/>
    <w:rsid w:val="00521EEC"/>
    <w:rsid w:val="005235DB"/>
    <w:rsid w:val="00524EFF"/>
    <w:rsid w:val="00536E93"/>
    <w:rsid w:val="00550268"/>
    <w:rsid w:val="00554AC0"/>
    <w:rsid w:val="00554AE2"/>
    <w:rsid w:val="00577FB6"/>
    <w:rsid w:val="005830DF"/>
    <w:rsid w:val="00594D0C"/>
    <w:rsid w:val="00595D5E"/>
    <w:rsid w:val="00597E45"/>
    <w:rsid w:val="005A38DB"/>
    <w:rsid w:val="005B4CD2"/>
    <w:rsid w:val="005D50ED"/>
    <w:rsid w:val="005E1AD5"/>
    <w:rsid w:val="005E4078"/>
    <w:rsid w:val="005E62C6"/>
    <w:rsid w:val="00624D60"/>
    <w:rsid w:val="006325E8"/>
    <w:rsid w:val="00641641"/>
    <w:rsid w:val="0065424C"/>
    <w:rsid w:val="006556DC"/>
    <w:rsid w:val="00672169"/>
    <w:rsid w:val="00682BC0"/>
    <w:rsid w:val="00682EC7"/>
    <w:rsid w:val="00695627"/>
    <w:rsid w:val="006A1646"/>
    <w:rsid w:val="006A30B6"/>
    <w:rsid w:val="006B109B"/>
    <w:rsid w:val="006C0B9C"/>
    <w:rsid w:val="006D4940"/>
    <w:rsid w:val="006E504B"/>
    <w:rsid w:val="006F2E8F"/>
    <w:rsid w:val="006F4CAC"/>
    <w:rsid w:val="0071523A"/>
    <w:rsid w:val="00721144"/>
    <w:rsid w:val="00721DB3"/>
    <w:rsid w:val="00734088"/>
    <w:rsid w:val="0074475F"/>
    <w:rsid w:val="00746FF9"/>
    <w:rsid w:val="00750102"/>
    <w:rsid w:val="00771121"/>
    <w:rsid w:val="00774389"/>
    <w:rsid w:val="00787E93"/>
    <w:rsid w:val="0079517F"/>
    <w:rsid w:val="00796143"/>
    <w:rsid w:val="007C57C5"/>
    <w:rsid w:val="007D0A69"/>
    <w:rsid w:val="007E6389"/>
    <w:rsid w:val="007F293D"/>
    <w:rsid w:val="00802307"/>
    <w:rsid w:val="00810A19"/>
    <w:rsid w:val="00812D1B"/>
    <w:rsid w:val="00825BF8"/>
    <w:rsid w:val="0083617E"/>
    <w:rsid w:val="008413E3"/>
    <w:rsid w:val="00843C5B"/>
    <w:rsid w:val="0084540C"/>
    <w:rsid w:val="008612E6"/>
    <w:rsid w:val="008615FF"/>
    <w:rsid w:val="00866CD1"/>
    <w:rsid w:val="00892C0F"/>
    <w:rsid w:val="0089573F"/>
    <w:rsid w:val="00896500"/>
    <w:rsid w:val="008A1501"/>
    <w:rsid w:val="008C6BD6"/>
    <w:rsid w:val="00900887"/>
    <w:rsid w:val="0092034D"/>
    <w:rsid w:val="0092259C"/>
    <w:rsid w:val="0092796B"/>
    <w:rsid w:val="00932414"/>
    <w:rsid w:val="009416E9"/>
    <w:rsid w:val="00951748"/>
    <w:rsid w:val="0095771E"/>
    <w:rsid w:val="009740ED"/>
    <w:rsid w:val="00976AC2"/>
    <w:rsid w:val="00980D8C"/>
    <w:rsid w:val="00991CFE"/>
    <w:rsid w:val="009A4BCC"/>
    <w:rsid w:val="009B5D32"/>
    <w:rsid w:val="009C1910"/>
    <w:rsid w:val="009D1A99"/>
    <w:rsid w:val="009E25E2"/>
    <w:rsid w:val="009E7EAC"/>
    <w:rsid w:val="009F5081"/>
    <w:rsid w:val="009F6040"/>
    <w:rsid w:val="009F6BC9"/>
    <w:rsid w:val="00A2195F"/>
    <w:rsid w:val="00A525B9"/>
    <w:rsid w:val="00A65C37"/>
    <w:rsid w:val="00A7001D"/>
    <w:rsid w:val="00A74A8A"/>
    <w:rsid w:val="00A86E64"/>
    <w:rsid w:val="00AA1870"/>
    <w:rsid w:val="00AB2069"/>
    <w:rsid w:val="00AB3CD4"/>
    <w:rsid w:val="00AC2738"/>
    <w:rsid w:val="00AE06E8"/>
    <w:rsid w:val="00AF7C59"/>
    <w:rsid w:val="00B01EA3"/>
    <w:rsid w:val="00B17900"/>
    <w:rsid w:val="00B223CC"/>
    <w:rsid w:val="00B23477"/>
    <w:rsid w:val="00B3074E"/>
    <w:rsid w:val="00B32430"/>
    <w:rsid w:val="00B41EE3"/>
    <w:rsid w:val="00B4764E"/>
    <w:rsid w:val="00B72B4A"/>
    <w:rsid w:val="00B76FA3"/>
    <w:rsid w:val="00B85086"/>
    <w:rsid w:val="00B874F9"/>
    <w:rsid w:val="00B93112"/>
    <w:rsid w:val="00BC594D"/>
    <w:rsid w:val="00BD4CCB"/>
    <w:rsid w:val="00BD4FD5"/>
    <w:rsid w:val="00BD5F6F"/>
    <w:rsid w:val="00BE0AF3"/>
    <w:rsid w:val="00BE59B0"/>
    <w:rsid w:val="00BF540F"/>
    <w:rsid w:val="00C07017"/>
    <w:rsid w:val="00C112B8"/>
    <w:rsid w:val="00C256D1"/>
    <w:rsid w:val="00C41D29"/>
    <w:rsid w:val="00C84ED9"/>
    <w:rsid w:val="00C97CFC"/>
    <w:rsid w:val="00CA2B15"/>
    <w:rsid w:val="00CA321E"/>
    <w:rsid w:val="00CD03BD"/>
    <w:rsid w:val="00CE7595"/>
    <w:rsid w:val="00CF1CC2"/>
    <w:rsid w:val="00D053E0"/>
    <w:rsid w:val="00D072E0"/>
    <w:rsid w:val="00D12909"/>
    <w:rsid w:val="00D1618A"/>
    <w:rsid w:val="00D1688B"/>
    <w:rsid w:val="00D21CE6"/>
    <w:rsid w:val="00D21EC4"/>
    <w:rsid w:val="00D220E7"/>
    <w:rsid w:val="00D3370D"/>
    <w:rsid w:val="00D33755"/>
    <w:rsid w:val="00D36F72"/>
    <w:rsid w:val="00D42D09"/>
    <w:rsid w:val="00D43021"/>
    <w:rsid w:val="00D51E2F"/>
    <w:rsid w:val="00D64116"/>
    <w:rsid w:val="00D64D76"/>
    <w:rsid w:val="00D74BAC"/>
    <w:rsid w:val="00D7617A"/>
    <w:rsid w:val="00D920FC"/>
    <w:rsid w:val="00DB3129"/>
    <w:rsid w:val="00DB5BB1"/>
    <w:rsid w:val="00DD76B3"/>
    <w:rsid w:val="00DE5CE8"/>
    <w:rsid w:val="00DF0361"/>
    <w:rsid w:val="00DF57B4"/>
    <w:rsid w:val="00E028EE"/>
    <w:rsid w:val="00E02FD4"/>
    <w:rsid w:val="00E05BDB"/>
    <w:rsid w:val="00E06C46"/>
    <w:rsid w:val="00E129A7"/>
    <w:rsid w:val="00E15839"/>
    <w:rsid w:val="00E23FB2"/>
    <w:rsid w:val="00E35390"/>
    <w:rsid w:val="00E455E9"/>
    <w:rsid w:val="00E6189F"/>
    <w:rsid w:val="00E67ABC"/>
    <w:rsid w:val="00E937B5"/>
    <w:rsid w:val="00E95ABA"/>
    <w:rsid w:val="00E962AE"/>
    <w:rsid w:val="00E972B9"/>
    <w:rsid w:val="00EA107F"/>
    <w:rsid w:val="00EA1B49"/>
    <w:rsid w:val="00EA45F7"/>
    <w:rsid w:val="00EA4827"/>
    <w:rsid w:val="00ED0939"/>
    <w:rsid w:val="00ED2D4F"/>
    <w:rsid w:val="00EE025E"/>
    <w:rsid w:val="00EE4CF3"/>
    <w:rsid w:val="00EF459B"/>
    <w:rsid w:val="00F02F0B"/>
    <w:rsid w:val="00F03B05"/>
    <w:rsid w:val="00F075FC"/>
    <w:rsid w:val="00F1307C"/>
    <w:rsid w:val="00F27AB0"/>
    <w:rsid w:val="00F36CD4"/>
    <w:rsid w:val="00F44BB7"/>
    <w:rsid w:val="00F55F11"/>
    <w:rsid w:val="00F60D65"/>
    <w:rsid w:val="00F6385B"/>
    <w:rsid w:val="00F676FE"/>
    <w:rsid w:val="00F71E26"/>
    <w:rsid w:val="00F73E7E"/>
    <w:rsid w:val="00FA729E"/>
    <w:rsid w:val="00FC792B"/>
    <w:rsid w:val="00FE55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line number"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2414"/>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32414"/>
    <w:pPr>
      <w:keepNext/>
      <w:outlineLvl w:val="0"/>
    </w:pPr>
    <w:rPr>
      <w:sz w:val="36"/>
      <w:szCs w:val="20"/>
    </w:rPr>
  </w:style>
  <w:style w:type="paragraph" w:styleId="2">
    <w:name w:val="heading 2"/>
    <w:basedOn w:val="a0"/>
    <w:next w:val="a0"/>
    <w:link w:val="20"/>
    <w:unhideWhenUsed/>
    <w:qFormat/>
    <w:rsid w:val="006E504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qFormat/>
    <w:rsid w:val="00695627"/>
    <w:pPr>
      <w:keepNext/>
      <w:spacing w:before="240" w:after="60"/>
      <w:outlineLvl w:val="2"/>
    </w:pPr>
    <w:rPr>
      <w:rFonts w:ascii="Arial" w:hAnsi="Arial"/>
      <w:b/>
      <w:bCs/>
      <w:sz w:val="26"/>
      <w:szCs w:val="26"/>
    </w:rPr>
  </w:style>
  <w:style w:type="paragraph" w:styleId="4">
    <w:name w:val="heading 4"/>
    <w:basedOn w:val="a0"/>
    <w:next w:val="a0"/>
    <w:link w:val="40"/>
    <w:qFormat/>
    <w:rsid w:val="00695627"/>
    <w:pPr>
      <w:keepNext/>
      <w:jc w:val="center"/>
      <w:outlineLvl w:val="3"/>
    </w:pPr>
    <w:rPr>
      <w:b/>
      <w:bCs/>
      <w:i/>
    </w:rPr>
  </w:style>
  <w:style w:type="paragraph" w:styleId="5">
    <w:name w:val="heading 5"/>
    <w:basedOn w:val="a0"/>
    <w:next w:val="a0"/>
    <w:link w:val="50"/>
    <w:qFormat/>
    <w:rsid w:val="00695627"/>
    <w:pPr>
      <w:keepNext/>
      <w:widowControl w:val="0"/>
      <w:suppressAutoHyphens/>
      <w:ind w:left="360"/>
      <w:jc w:val="center"/>
      <w:outlineLvl w:val="4"/>
    </w:pPr>
    <w:rPr>
      <w:b/>
      <w:bCs/>
      <w:lang w:eastAsia="ar-SA"/>
    </w:rPr>
  </w:style>
  <w:style w:type="paragraph" w:styleId="6">
    <w:name w:val="heading 6"/>
    <w:basedOn w:val="a0"/>
    <w:next w:val="a0"/>
    <w:link w:val="60"/>
    <w:qFormat/>
    <w:rsid w:val="00695627"/>
    <w:pPr>
      <w:keepNext/>
      <w:jc w:val="center"/>
      <w:outlineLvl w:val="5"/>
    </w:pPr>
    <w:rPr>
      <w:szCs w:val="20"/>
      <w:u w:val="single"/>
    </w:rPr>
  </w:style>
  <w:style w:type="paragraph" w:styleId="7">
    <w:name w:val="heading 7"/>
    <w:basedOn w:val="a0"/>
    <w:next w:val="a0"/>
    <w:link w:val="70"/>
    <w:qFormat/>
    <w:rsid w:val="00695627"/>
    <w:pPr>
      <w:keepNext/>
      <w:jc w:val="both"/>
      <w:outlineLvl w:val="6"/>
    </w:pPr>
    <w:rPr>
      <w:b/>
      <w:bCs/>
    </w:rPr>
  </w:style>
  <w:style w:type="paragraph" w:styleId="8">
    <w:name w:val="heading 8"/>
    <w:basedOn w:val="a0"/>
    <w:next w:val="a0"/>
    <w:link w:val="80"/>
    <w:uiPriority w:val="99"/>
    <w:qFormat/>
    <w:rsid w:val="00695627"/>
    <w:pPr>
      <w:keepNext/>
      <w:jc w:val="center"/>
      <w:outlineLvl w:val="7"/>
    </w:pPr>
    <w:rPr>
      <w:b/>
      <w:bCs/>
    </w:rPr>
  </w:style>
  <w:style w:type="paragraph" w:styleId="9">
    <w:name w:val="heading 9"/>
    <w:basedOn w:val="a0"/>
    <w:next w:val="a0"/>
    <w:link w:val="90"/>
    <w:uiPriority w:val="99"/>
    <w:qFormat/>
    <w:rsid w:val="00695627"/>
    <w:pPr>
      <w:keepNext/>
      <w:autoSpaceDE w:val="0"/>
      <w:autoSpaceDN w:val="0"/>
      <w:spacing w:line="410" w:lineRule="exact"/>
      <w:ind w:left="1080"/>
      <w:jc w:val="center"/>
      <w:outlineLvl w:val="8"/>
    </w:pPr>
    <w:rPr>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32414"/>
    <w:rPr>
      <w:rFonts w:ascii="Times New Roman" w:eastAsia="Times New Roman" w:hAnsi="Times New Roman" w:cs="Times New Roman"/>
      <w:sz w:val="36"/>
      <w:szCs w:val="20"/>
      <w:lang w:eastAsia="ru-RU"/>
    </w:rPr>
  </w:style>
  <w:style w:type="character" w:customStyle="1" w:styleId="a4">
    <w:name w:val="Без интервала Знак"/>
    <w:basedOn w:val="a1"/>
    <w:link w:val="a5"/>
    <w:uiPriority w:val="1"/>
    <w:locked/>
    <w:rsid w:val="00932414"/>
  </w:style>
  <w:style w:type="paragraph" w:styleId="a5">
    <w:name w:val="No Spacing"/>
    <w:link w:val="a4"/>
    <w:uiPriority w:val="1"/>
    <w:qFormat/>
    <w:rsid w:val="00932414"/>
    <w:pPr>
      <w:spacing w:after="0" w:line="240" w:lineRule="auto"/>
    </w:pPr>
  </w:style>
  <w:style w:type="paragraph" w:styleId="a6">
    <w:name w:val="List Paragraph"/>
    <w:basedOn w:val="a0"/>
    <w:uiPriority w:val="34"/>
    <w:qFormat/>
    <w:rsid w:val="00932414"/>
    <w:pPr>
      <w:ind w:left="720"/>
      <w:contextualSpacing/>
    </w:pPr>
  </w:style>
  <w:style w:type="table" w:styleId="a7">
    <w:name w:val="Table Grid"/>
    <w:basedOn w:val="a2"/>
    <w:uiPriority w:val="59"/>
    <w:rsid w:val="0093241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0"/>
    <w:rsid w:val="00A525B9"/>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0"/>
    <w:uiPriority w:val="99"/>
    <w:rsid w:val="00A525B9"/>
    <w:pPr>
      <w:widowControl w:val="0"/>
      <w:autoSpaceDE w:val="0"/>
      <w:autoSpaceDN w:val="0"/>
      <w:adjustRightInd w:val="0"/>
      <w:spacing w:line="262" w:lineRule="exact"/>
      <w:ind w:firstLine="173"/>
      <w:jc w:val="both"/>
    </w:pPr>
    <w:rPr>
      <w:rFonts w:ascii="Tahoma" w:hAnsi="Tahoma" w:cs="Tahoma"/>
    </w:rPr>
  </w:style>
  <w:style w:type="character" w:customStyle="1" w:styleId="FontStyle207">
    <w:name w:val="Font Style207"/>
    <w:basedOn w:val="a1"/>
    <w:uiPriority w:val="99"/>
    <w:rsid w:val="00A525B9"/>
    <w:rPr>
      <w:rFonts w:ascii="Century Schoolbook" w:hAnsi="Century Schoolbook" w:cs="Century Schoolbook" w:hint="default"/>
      <w:sz w:val="18"/>
      <w:szCs w:val="18"/>
    </w:rPr>
  </w:style>
  <w:style w:type="paragraph" w:styleId="a8">
    <w:name w:val="Balloon Text"/>
    <w:basedOn w:val="a0"/>
    <w:link w:val="a9"/>
    <w:uiPriority w:val="99"/>
    <w:semiHidden/>
    <w:unhideWhenUsed/>
    <w:rsid w:val="00B01EA3"/>
    <w:rPr>
      <w:rFonts w:ascii="Tahoma" w:hAnsi="Tahoma" w:cs="Tahoma"/>
      <w:sz w:val="16"/>
      <w:szCs w:val="16"/>
    </w:rPr>
  </w:style>
  <w:style w:type="character" w:customStyle="1" w:styleId="a9">
    <w:name w:val="Текст выноски Знак"/>
    <w:basedOn w:val="a1"/>
    <w:link w:val="a8"/>
    <w:uiPriority w:val="99"/>
    <w:semiHidden/>
    <w:rsid w:val="00B01EA3"/>
    <w:rPr>
      <w:rFonts w:ascii="Tahoma" w:eastAsia="Times New Roman" w:hAnsi="Tahoma" w:cs="Tahoma"/>
      <w:sz w:val="16"/>
      <w:szCs w:val="16"/>
      <w:lang w:eastAsia="ru-RU"/>
    </w:rPr>
  </w:style>
  <w:style w:type="paragraph" w:customStyle="1" w:styleId="11">
    <w:name w:val="Цитата1"/>
    <w:basedOn w:val="a0"/>
    <w:uiPriority w:val="99"/>
    <w:rsid w:val="004E790A"/>
    <w:pPr>
      <w:ind w:left="-851" w:right="-1192" w:firstLine="851"/>
      <w:jc w:val="center"/>
    </w:pPr>
    <w:rPr>
      <w:b/>
      <w:sz w:val="28"/>
      <w:szCs w:val="20"/>
    </w:rPr>
  </w:style>
  <w:style w:type="paragraph" w:styleId="HTML">
    <w:name w:val="HTML Preformatted"/>
    <w:basedOn w:val="a0"/>
    <w:link w:val="HTML0"/>
    <w:rsid w:val="004E79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basedOn w:val="a1"/>
    <w:link w:val="HTML"/>
    <w:rsid w:val="004E790A"/>
    <w:rPr>
      <w:rFonts w:ascii="Courier New" w:eastAsia="Times New Roman" w:hAnsi="Courier New" w:cs="Courier New"/>
      <w:sz w:val="26"/>
      <w:szCs w:val="26"/>
      <w:lang w:eastAsia="ru-RU"/>
    </w:rPr>
  </w:style>
  <w:style w:type="paragraph" w:styleId="aa">
    <w:name w:val="Normal (Web)"/>
    <w:basedOn w:val="a0"/>
    <w:uiPriority w:val="99"/>
    <w:rsid w:val="004E790A"/>
    <w:pPr>
      <w:spacing w:before="100" w:beforeAutospacing="1" w:after="100" w:afterAutospacing="1"/>
    </w:pPr>
  </w:style>
  <w:style w:type="character" w:styleId="ab">
    <w:name w:val="Hyperlink"/>
    <w:uiPriority w:val="99"/>
    <w:rsid w:val="004E790A"/>
    <w:rPr>
      <w:rFonts w:ascii="Verdana" w:hAnsi="Verdana"/>
      <w:color w:val="0000FF"/>
      <w:szCs w:val="24"/>
      <w:u w:val="single"/>
      <w:lang w:val="en-US" w:eastAsia="en-US" w:bidi="ar-SA"/>
    </w:rPr>
  </w:style>
  <w:style w:type="paragraph" w:customStyle="1" w:styleId="ConsPlusNormal">
    <w:name w:val="ConsPlusNormal"/>
    <w:rsid w:val="004E790A"/>
    <w:pPr>
      <w:widowControl w:val="0"/>
      <w:suppressAutoHyphens/>
      <w:autoSpaceDE w:val="0"/>
      <w:spacing w:after="0" w:line="240" w:lineRule="auto"/>
      <w:ind w:firstLine="720"/>
    </w:pPr>
    <w:rPr>
      <w:rFonts w:ascii="Arial" w:eastAsia="Arial" w:hAnsi="Arial" w:cs="Arial"/>
      <w:sz w:val="20"/>
      <w:szCs w:val="20"/>
      <w:lang w:eastAsia="ar-SA"/>
    </w:rPr>
  </w:style>
  <w:style w:type="character" w:customStyle="1" w:styleId="20">
    <w:name w:val="Заголовок 2 Знак"/>
    <w:basedOn w:val="a1"/>
    <w:link w:val="2"/>
    <w:rsid w:val="006E504B"/>
    <w:rPr>
      <w:rFonts w:asciiTheme="majorHAnsi" w:eastAsiaTheme="majorEastAsia" w:hAnsiTheme="majorHAnsi" w:cstheme="majorBidi"/>
      <w:b/>
      <w:bCs/>
      <w:color w:val="4F81BD" w:themeColor="accent1"/>
      <w:sz w:val="26"/>
      <w:szCs w:val="26"/>
      <w:lang w:eastAsia="ru-RU"/>
    </w:rPr>
  </w:style>
  <w:style w:type="paragraph" w:styleId="ac">
    <w:name w:val="header"/>
    <w:basedOn w:val="a0"/>
    <w:link w:val="ad"/>
    <w:unhideWhenUsed/>
    <w:rsid w:val="00D74BAC"/>
    <w:pPr>
      <w:tabs>
        <w:tab w:val="center" w:pos="4677"/>
        <w:tab w:val="right" w:pos="9355"/>
      </w:tabs>
    </w:pPr>
  </w:style>
  <w:style w:type="character" w:customStyle="1" w:styleId="ad">
    <w:name w:val="Верхний колонтитул Знак"/>
    <w:basedOn w:val="a1"/>
    <w:link w:val="ac"/>
    <w:rsid w:val="00D74BAC"/>
    <w:rPr>
      <w:rFonts w:ascii="Times New Roman" w:eastAsia="Times New Roman" w:hAnsi="Times New Roman" w:cs="Times New Roman"/>
      <w:sz w:val="24"/>
      <w:szCs w:val="24"/>
      <w:lang w:eastAsia="ru-RU"/>
    </w:rPr>
  </w:style>
  <w:style w:type="paragraph" w:styleId="ae">
    <w:name w:val="footer"/>
    <w:basedOn w:val="a0"/>
    <w:link w:val="af"/>
    <w:uiPriority w:val="99"/>
    <w:unhideWhenUsed/>
    <w:rsid w:val="00D74BAC"/>
    <w:pPr>
      <w:tabs>
        <w:tab w:val="center" w:pos="4677"/>
        <w:tab w:val="right" w:pos="9355"/>
      </w:tabs>
    </w:pPr>
  </w:style>
  <w:style w:type="character" w:customStyle="1" w:styleId="af">
    <w:name w:val="Нижний колонтитул Знак"/>
    <w:basedOn w:val="a1"/>
    <w:link w:val="ae"/>
    <w:uiPriority w:val="99"/>
    <w:rsid w:val="00D74BAC"/>
    <w:rPr>
      <w:rFonts w:ascii="Times New Roman" w:eastAsia="Times New Roman" w:hAnsi="Times New Roman" w:cs="Times New Roman"/>
      <w:sz w:val="24"/>
      <w:szCs w:val="24"/>
      <w:lang w:eastAsia="ru-RU"/>
    </w:rPr>
  </w:style>
  <w:style w:type="character" w:customStyle="1" w:styleId="30">
    <w:name w:val="Заголовок 3 Знак"/>
    <w:basedOn w:val="a1"/>
    <w:link w:val="3"/>
    <w:rsid w:val="00695627"/>
    <w:rPr>
      <w:rFonts w:ascii="Arial" w:eastAsia="Times New Roman" w:hAnsi="Arial" w:cs="Times New Roman"/>
      <w:b/>
      <w:bCs/>
      <w:sz w:val="26"/>
      <w:szCs w:val="26"/>
      <w:lang w:eastAsia="ru-RU"/>
    </w:rPr>
  </w:style>
  <w:style w:type="character" w:customStyle="1" w:styleId="40">
    <w:name w:val="Заголовок 4 Знак"/>
    <w:basedOn w:val="a1"/>
    <w:link w:val="4"/>
    <w:rsid w:val="00695627"/>
    <w:rPr>
      <w:rFonts w:ascii="Times New Roman" w:eastAsia="Times New Roman" w:hAnsi="Times New Roman" w:cs="Times New Roman"/>
      <w:b/>
      <w:bCs/>
      <w:i/>
      <w:sz w:val="24"/>
      <w:szCs w:val="24"/>
      <w:lang w:eastAsia="ru-RU"/>
    </w:rPr>
  </w:style>
  <w:style w:type="character" w:customStyle="1" w:styleId="50">
    <w:name w:val="Заголовок 5 Знак"/>
    <w:basedOn w:val="a1"/>
    <w:link w:val="5"/>
    <w:rsid w:val="00695627"/>
    <w:rPr>
      <w:rFonts w:ascii="Times New Roman" w:eastAsia="Times New Roman" w:hAnsi="Times New Roman" w:cs="Times New Roman"/>
      <w:b/>
      <w:bCs/>
      <w:sz w:val="24"/>
      <w:szCs w:val="24"/>
      <w:lang w:eastAsia="ar-SA"/>
    </w:rPr>
  </w:style>
  <w:style w:type="character" w:customStyle="1" w:styleId="60">
    <w:name w:val="Заголовок 6 Знак"/>
    <w:basedOn w:val="a1"/>
    <w:link w:val="6"/>
    <w:rsid w:val="00695627"/>
    <w:rPr>
      <w:rFonts w:ascii="Times New Roman" w:eastAsia="Times New Roman" w:hAnsi="Times New Roman" w:cs="Times New Roman"/>
      <w:sz w:val="24"/>
      <w:szCs w:val="20"/>
      <w:u w:val="single"/>
      <w:lang w:eastAsia="ru-RU"/>
    </w:rPr>
  </w:style>
  <w:style w:type="character" w:customStyle="1" w:styleId="70">
    <w:name w:val="Заголовок 7 Знак"/>
    <w:basedOn w:val="a1"/>
    <w:link w:val="7"/>
    <w:rsid w:val="00695627"/>
    <w:rPr>
      <w:rFonts w:ascii="Times New Roman" w:eastAsia="Times New Roman" w:hAnsi="Times New Roman" w:cs="Times New Roman"/>
      <w:b/>
      <w:bCs/>
      <w:sz w:val="24"/>
      <w:szCs w:val="24"/>
      <w:lang w:eastAsia="ru-RU"/>
    </w:rPr>
  </w:style>
  <w:style w:type="character" w:customStyle="1" w:styleId="80">
    <w:name w:val="Заголовок 8 Знак"/>
    <w:basedOn w:val="a1"/>
    <w:link w:val="8"/>
    <w:uiPriority w:val="99"/>
    <w:rsid w:val="00695627"/>
    <w:rPr>
      <w:rFonts w:ascii="Times New Roman" w:eastAsia="Times New Roman" w:hAnsi="Times New Roman" w:cs="Times New Roman"/>
      <w:b/>
      <w:bCs/>
      <w:sz w:val="24"/>
      <w:szCs w:val="24"/>
      <w:lang w:eastAsia="ru-RU"/>
    </w:rPr>
  </w:style>
  <w:style w:type="character" w:customStyle="1" w:styleId="90">
    <w:name w:val="Заголовок 9 Знак"/>
    <w:basedOn w:val="a1"/>
    <w:link w:val="9"/>
    <w:uiPriority w:val="99"/>
    <w:rsid w:val="00695627"/>
    <w:rPr>
      <w:rFonts w:ascii="Times New Roman" w:eastAsia="Times New Roman" w:hAnsi="Times New Roman" w:cs="Times New Roman"/>
      <w:b/>
      <w:bCs/>
      <w:sz w:val="24"/>
      <w:szCs w:val="28"/>
      <w:lang w:eastAsia="ru-RU"/>
    </w:rPr>
  </w:style>
  <w:style w:type="numbering" w:customStyle="1" w:styleId="12">
    <w:name w:val="Нет списка1"/>
    <w:next w:val="a3"/>
    <w:uiPriority w:val="99"/>
    <w:semiHidden/>
    <w:rsid w:val="00695627"/>
  </w:style>
  <w:style w:type="paragraph" w:styleId="af0">
    <w:name w:val="Body Text"/>
    <w:basedOn w:val="a0"/>
    <w:link w:val="af1"/>
    <w:rsid w:val="00695627"/>
    <w:pPr>
      <w:spacing w:after="120"/>
    </w:pPr>
  </w:style>
  <w:style w:type="character" w:customStyle="1" w:styleId="af1">
    <w:name w:val="Основной текст Знак"/>
    <w:basedOn w:val="a1"/>
    <w:link w:val="af0"/>
    <w:rsid w:val="00695627"/>
    <w:rPr>
      <w:rFonts w:ascii="Times New Roman" w:eastAsia="Times New Roman" w:hAnsi="Times New Roman" w:cs="Times New Roman"/>
      <w:sz w:val="24"/>
      <w:szCs w:val="24"/>
      <w:lang w:eastAsia="ru-RU"/>
    </w:rPr>
  </w:style>
  <w:style w:type="paragraph" w:styleId="31">
    <w:name w:val="Body Text 3"/>
    <w:basedOn w:val="a0"/>
    <w:link w:val="32"/>
    <w:rsid w:val="00695627"/>
    <w:pPr>
      <w:spacing w:after="120"/>
    </w:pPr>
    <w:rPr>
      <w:sz w:val="16"/>
      <w:szCs w:val="16"/>
    </w:rPr>
  </w:style>
  <w:style w:type="character" w:customStyle="1" w:styleId="32">
    <w:name w:val="Основной текст 3 Знак"/>
    <w:basedOn w:val="a1"/>
    <w:link w:val="31"/>
    <w:rsid w:val="00695627"/>
    <w:rPr>
      <w:rFonts w:ascii="Times New Roman" w:eastAsia="Times New Roman" w:hAnsi="Times New Roman" w:cs="Times New Roman"/>
      <w:sz w:val="16"/>
      <w:szCs w:val="16"/>
      <w:lang w:eastAsia="ru-RU"/>
    </w:rPr>
  </w:style>
  <w:style w:type="paragraph" w:styleId="21">
    <w:name w:val="Body Text 2"/>
    <w:basedOn w:val="a0"/>
    <w:link w:val="22"/>
    <w:rsid w:val="00695627"/>
    <w:pPr>
      <w:spacing w:after="120" w:line="480" w:lineRule="auto"/>
    </w:pPr>
  </w:style>
  <w:style w:type="character" w:customStyle="1" w:styleId="22">
    <w:name w:val="Основной текст 2 Знак"/>
    <w:basedOn w:val="a1"/>
    <w:link w:val="21"/>
    <w:rsid w:val="00695627"/>
    <w:rPr>
      <w:rFonts w:ascii="Times New Roman" w:eastAsia="Times New Roman" w:hAnsi="Times New Roman" w:cs="Times New Roman"/>
      <w:sz w:val="24"/>
      <w:szCs w:val="24"/>
      <w:lang w:eastAsia="ru-RU"/>
    </w:rPr>
  </w:style>
  <w:style w:type="paragraph" w:styleId="33">
    <w:name w:val="Body Text Indent 3"/>
    <w:basedOn w:val="a0"/>
    <w:link w:val="34"/>
    <w:rsid w:val="00695627"/>
    <w:pPr>
      <w:spacing w:after="120"/>
      <w:ind w:left="283"/>
    </w:pPr>
    <w:rPr>
      <w:sz w:val="16"/>
      <w:szCs w:val="16"/>
    </w:rPr>
  </w:style>
  <w:style w:type="character" w:customStyle="1" w:styleId="34">
    <w:name w:val="Основной текст с отступом 3 Знак"/>
    <w:basedOn w:val="a1"/>
    <w:link w:val="33"/>
    <w:rsid w:val="00695627"/>
    <w:rPr>
      <w:rFonts w:ascii="Times New Roman" w:eastAsia="Times New Roman" w:hAnsi="Times New Roman" w:cs="Times New Roman"/>
      <w:sz w:val="16"/>
      <w:szCs w:val="16"/>
      <w:lang w:eastAsia="ru-RU"/>
    </w:rPr>
  </w:style>
  <w:style w:type="paragraph" w:styleId="af2">
    <w:name w:val="footnote text"/>
    <w:aliases w:val="Текст сноски Знак Знак Знак Знак"/>
    <w:basedOn w:val="a0"/>
    <w:link w:val="af3"/>
    <w:semiHidden/>
    <w:rsid w:val="00695627"/>
    <w:rPr>
      <w:sz w:val="20"/>
      <w:szCs w:val="20"/>
    </w:rPr>
  </w:style>
  <w:style w:type="character" w:customStyle="1" w:styleId="af3">
    <w:name w:val="Текст сноски Знак"/>
    <w:aliases w:val="Текст сноски Знак Знак Знак Знак Знак"/>
    <w:basedOn w:val="a1"/>
    <w:link w:val="af2"/>
    <w:semiHidden/>
    <w:rsid w:val="00695627"/>
    <w:rPr>
      <w:rFonts w:ascii="Times New Roman" w:eastAsia="Times New Roman" w:hAnsi="Times New Roman" w:cs="Times New Roman"/>
      <w:sz w:val="20"/>
      <w:szCs w:val="20"/>
      <w:lang w:eastAsia="ru-RU"/>
    </w:rPr>
  </w:style>
  <w:style w:type="paragraph" w:styleId="af4">
    <w:name w:val="Body Text Indent"/>
    <w:basedOn w:val="a0"/>
    <w:link w:val="af5"/>
    <w:rsid w:val="00695627"/>
    <w:pPr>
      <w:spacing w:after="120"/>
      <w:ind w:left="283"/>
    </w:pPr>
  </w:style>
  <w:style w:type="character" w:customStyle="1" w:styleId="af5">
    <w:name w:val="Основной текст с отступом Знак"/>
    <w:basedOn w:val="a1"/>
    <w:link w:val="af4"/>
    <w:rsid w:val="00695627"/>
    <w:rPr>
      <w:rFonts w:ascii="Times New Roman" w:eastAsia="Times New Roman" w:hAnsi="Times New Roman" w:cs="Times New Roman"/>
      <w:sz w:val="24"/>
      <w:szCs w:val="24"/>
      <w:lang w:eastAsia="ru-RU"/>
    </w:rPr>
  </w:style>
  <w:style w:type="paragraph" w:styleId="af6">
    <w:name w:val="Document Map"/>
    <w:basedOn w:val="a0"/>
    <w:link w:val="af7"/>
    <w:rsid w:val="00695627"/>
    <w:pPr>
      <w:shd w:val="clear" w:color="auto" w:fill="000080"/>
    </w:pPr>
    <w:rPr>
      <w:rFonts w:ascii="Tahoma" w:hAnsi="Tahoma"/>
    </w:rPr>
  </w:style>
  <w:style w:type="character" w:customStyle="1" w:styleId="af7">
    <w:name w:val="Схема документа Знак"/>
    <w:basedOn w:val="a1"/>
    <w:link w:val="af6"/>
    <w:rsid w:val="00695627"/>
    <w:rPr>
      <w:rFonts w:ascii="Tahoma" w:eastAsia="Times New Roman" w:hAnsi="Tahoma" w:cs="Times New Roman"/>
      <w:sz w:val="24"/>
      <w:szCs w:val="24"/>
      <w:shd w:val="clear" w:color="auto" w:fill="000080"/>
      <w:lang w:eastAsia="ru-RU"/>
    </w:rPr>
  </w:style>
  <w:style w:type="paragraph" w:customStyle="1" w:styleId="Standard">
    <w:name w:val="Standard"/>
    <w:uiPriority w:val="99"/>
    <w:rsid w:val="00695627"/>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695627"/>
    <w:pPr>
      <w:suppressLineNumbers/>
    </w:pPr>
  </w:style>
  <w:style w:type="paragraph" w:styleId="23">
    <w:name w:val="Body Text Indent 2"/>
    <w:basedOn w:val="a0"/>
    <w:link w:val="24"/>
    <w:rsid w:val="00695627"/>
    <w:pPr>
      <w:spacing w:after="120" w:line="480" w:lineRule="auto"/>
      <w:ind w:left="283"/>
    </w:pPr>
  </w:style>
  <w:style w:type="character" w:customStyle="1" w:styleId="24">
    <w:name w:val="Основной текст с отступом 2 Знак"/>
    <w:basedOn w:val="a1"/>
    <w:link w:val="23"/>
    <w:rsid w:val="00695627"/>
    <w:rPr>
      <w:rFonts w:ascii="Times New Roman" w:eastAsia="Times New Roman" w:hAnsi="Times New Roman" w:cs="Times New Roman"/>
      <w:sz w:val="24"/>
      <w:szCs w:val="24"/>
      <w:lang w:eastAsia="ru-RU"/>
    </w:rPr>
  </w:style>
  <w:style w:type="character" w:customStyle="1" w:styleId="15">
    <w:name w:val="Знак Знак15"/>
    <w:uiPriority w:val="99"/>
    <w:locked/>
    <w:rsid w:val="00695627"/>
    <w:rPr>
      <w:rFonts w:ascii="Times New Roman" w:hAnsi="Times New Roman" w:cs="Times New Roman"/>
      <w:b/>
      <w:sz w:val="20"/>
      <w:szCs w:val="20"/>
      <w:lang w:eastAsia="ru-RU"/>
    </w:rPr>
  </w:style>
  <w:style w:type="character" w:customStyle="1" w:styleId="14">
    <w:name w:val="Знак Знак14"/>
    <w:uiPriority w:val="99"/>
    <w:locked/>
    <w:rsid w:val="00695627"/>
    <w:rPr>
      <w:rFonts w:ascii="Times New Roman" w:hAnsi="Times New Roman" w:cs="Times New Roman"/>
      <w:sz w:val="20"/>
      <w:szCs w:val="20"/>
      <w:lang w:eastAsia="ru-RU"/>
    </w:rPr>
  </w:style>
  <w:style w:type="character" w:customStyle="1" w:styleId="13">
    <w:name w:val="Знак Знак13"/>
    <w:uiPriority w:val="99"/>
    <w:locked/>
    <w:rsid w:val="00695627"/>
    <w:rPr>
      <w:rFonts w:ascii="Times New Roman" w:hAnsi="Times New Roman" w:cs="Times New Roman"/>
      <w:b/>
      <w:sz w:val="20"/>
      <w:szCs w:val="20"/>
      <w:lang w:eastAsia="ru-RU"/>
    </w:rPr>
  </w:style>
  <w:style w:type="paragraph" w:styleId="af8">
    <w:name w:val="annotation text"/>
    <w:basedOn w:val="a0"/>
    <w:link w:val="af9"/>
    <w:uiPriority w:val="99"/>
    <w:semiHidden/>
    <w:rsid w:val="00695627"/>
    <w:pPr>
      <w:spacing w:after="200"/>
    </w:pPr>
    <w:rPr>
      <w:rFonts w:eastAsia="Calibri"/>
      <w:sz w:val="20"/>
      <w:szCs w:val="20"/>
    </w:rPr>
  </w:style>
  <w:style w:type="character" w:customStyle="1" w:styleId="af9">
    <w:name w:val="Текст примечания Знак"/>
    <w:basedOn w:val="a1"/>
    <w:link w:val="af8"/>
    <w:uiPriority w:val="99"/>
    <w:semiHidden/>
    <w:rsid w:val="00695627"/>
    <w:rPr>
      <w:rFonts w:ascii="Times New Roman" w:eastAsia="Calibri" w:hAnsi="Times New Roman" w:cs="Times New Roman"/>
      <w:sz w:val="20"/>
      <w:szCs w:val="20"/>
    </w:rPr>
  </w:style>
  <w:style w:type="paragraph" w:customStyle="1" w:styleId="25">
    <w:name w:val="Стиль2"/>
    <w:basedOn w:val="a0"/>
    <w:uiPriority w:val="99"/>
    <w:rsid w:val="00695627"/>
    <w:pPr>
      <w:tabs>
        <w:tab w:val="num" w:pos="537"/>
        <w:tab w:val="num" w:pos="1080"/>
      </w:tabs>
      <w:spacing w:line="360" w:lineRule="auto"/>
      <w:ind w:left="1080" w:hanging="371"/>
    </w:pPr>
  </w:style>
  <w:style w:type="paragraph" w:customStyle="1" w:styleId="ListParagraph1">
    <w:name w:val="List Paragraph1"/>
    <w:basedOn w:val="a0"/>
    <w:uiPriority w:val="99"/>
    <w:rsid w:val="00695627"/>
    <w:pPr>
      <w:spacing w:after="200"/>
      <w:ind w:left="720"/>
    </w:pPr>
    <w:rPr>
      <w:rFonts w:eastAsia="Calibri"/>
      <w:sz w:val="28"/>
      <w:szCs w:val="28"/>
      <w:lang w:eastAsia="en-US"/>
    </w:rPr>
  </w:style>
  <w:style w:type="character" w:customStyle="1" w:styleId="FontStyle244">
    <w:name w:val="Font Style244"/>
    <w:uiPriority w:val="99"/>
    <w:rsid w:val="00695627"/>
    <w:rPr>
      <w:rFonts w:ascii="Tahoma" w:hAnsi="Tahoma" w:cs="Tahoma"/>
      <w:i/>
      <w:iCs/>
      <w:spacing w:val="10"/>
      <w:sz w:val="18"/>
      <w:szCs w:val="18"/>
    </w:rPr>
  </w:style>
  <w:style w:type="character" w:customStyle="1" w:styleId="FontStyle216">
    <w:name w:val="Font Style216"/>
    <w:uiPriority w:val="99"/>
    <w:rsid w:val="00695627"/>
    <w:rPr>
      <w:rFonts w:ascii="Microsoft Sans Serif" w:hAnsi="Microsoft Sans Serif" w:cs="Microsoft Sans Serif"/>
      <w:b/>
      <w:bCs/>
      <w:sz w:val="14"/>
      <w:szCs w:val="14"/>
    </w:rPr>
  </w:style>
  <w:style w:type="character" w:customStyle="1" w:styleId="FontStyle217">
    <w:name w:val="Font Style217"/>
    <w:uiPriority w:val="99"/>
    <w:rsid w:val="00695627"/>
    <w:rPr>
      <w:rFonts w:ascii="Microsoft Sans Serif" w:hAnsi="Microsoft Sans Serif" w:cs="Microsoft Sans Serif"/>
      <w:sz w:val="14"/>
      <w:szCs w:val="14"/>
    </w:rPr>
  </w:style>
  <w:style w:type="character" w:customStyle="1" w:styleId="FontStyle204">
    <w:name w:val="Font Style204"/>
    <w:uiPriority w:val="99"/>
    <w:rsid w:val="00695627"/>
    <w:rPr>
      <w:rFonts w:ascii="Century Schoolbook" w:hAnsi="Century Schoolbook" w:cs="Century Schoolbook"/>
      <w:b/>
      <w:bCs/>
      <w:smallCaps/>
      <w:sz w:val="16"/>
      <w:szCs w:val="16"/>
    </w:rPr>
  </w:style>
  <w:style w:type="character" w:customStyle="1" w:styleId="FontStyle250">
    <w:name w:val="Font Style250"/>
    <w:uiPriority w:val="99"/>
    <w:rsid w:val="00695627"/>
    <w:rPr>
      <w:rFonts w:ascii="Franklin Gothic Medium" w:hAnsi="Franklin Gothic Medium" w:cs="Franklin Gothic Medium"/>
      <w:i/>
      <w:iCs/>
      <w:sz w:val="14"/>
      <w:szCs w:val="14"/>
    </w:rPr>
  </w:style>
  <w:style w:type="paragraph" w:customStyle="1" w:styleId="Style21">
    <w:name w:val="Style21"/>
    <w:basedOn w:val="a0"/>
    <w:uiPriority w:val="99"/>
    <w:rsid w:val="00695627"/>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0"/>
    <w:uiPriority w:val="99"/>
    <w:rsid w:val="00695627"/>
    <w:pPr>
      <w:widowControl w:val="0"/>
      <w:autoSpaceDE w:val="0"/>
      <w:autoSpaceDN w:val="0"/>
      <w:adjustRightInd w:val="0"/>
    </w:pPr>
    <w:rPr>
      <w:rFonts w:ascii="Tahoma" w:hAnsi="Tahoma" w:cs="Tahoma"/>
    </w:rPr>
  </w:style>
  <w:style w:type="paragraph" w:customStyle="1" w:styleId="Style39">
    <w:name w:val="Style39"/>
    <w:basedOn w:val="a0"/>
    <w:uiPriority w:val="99"/>
    <w:rsid w:val="00695627"/>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0"/>
    <w:uiPriority w:val="99"/>
    <w:rsid w:val="00695627"/>
    <w:pPr>
      <w:widowControl w:val="0"/>
      <w:autoSpaceDE w:val="0"/>
      <w:autoSpaceDN w:val="0"/>
      <w:adjustRightInd w:val="0"/>
    </w:pPr>
    <w:rPr>
      <w:rFonts w:ascii="Tahoma" w:hAnsi="Tahoma" w:cs="Tahoma"/>
    </w:rPr>
  </w:style>
  <w:style w:type="paragraph" w:customStyle="1" w:styleId="Style61">
    <w:name w:val="Style61"/>
    <w:basedOn w:val="a0"/>
    <w:uiPriority w:val="99"/>
    <w:rsid w:val="00695627"/>
    <w:pPr>
      <w:widowControl w:val="0"/>
      <w:autoSpaceDE w:val="0"/>
      <w:autoSpaceDN w:val="0"/>
      <w:adjustRightInd w:val="0"/>
      <w:jc w:val="right"/>
    </w:pPr>
    <w:rPr>
      <w:rFonts w:ascii="Tahoma" w:hAnsi="Tahoma" w:cs="Tahoma"/>
    </w:rPr>
  </w:style>
  <w:style w:type="paragraph" w:customStyle="1" w:styleId="Style67">
    <w:name w:val="Style67"/>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0"/>
    <w:uiPriority w:val="99"/>
    <w:rsid w:val="00695627"/>
    <w:pPr>
      <w:widowControl w:val="0"/>
      <w:autoSpaceDE w:val="0"/>
      <w:autoSpaceDN w:val="0"/>
      <w:adjustRightInd w:val="0"/>
      <w:spacing w:line="202" w:lineRule="exact"/>
    </w:pPr>
    <w:rPr>
      <w:rFonts w:ascii="Tahoma" w:hAnsi="Tahoma" w:cs="Tahoma"/>
    </w:rPr>
  </w:style>
  <w:style w:type="character" w:customStyle="1" w:styleId="FontStyle251">
    <w:name w:val="Font Style251"/>
    <w:uiPriority w:val="99"/>
    <w:rsid w:val="00695627"/>
    <w:rPr>
      <w:rFonts w:ascii="Microsoft Sans Serif" w:hAnsi="Microsoft Sans Serif" w:cs="Microsoft Sans Serif"/>
      <w:b/>
      <w:bCs/>
      <w:sz w:val="10"/>
      <w:szCs w:val="10"/>
    </w:rPr>
  </w:style>
  <w:style w:type="character" w:customStyle="1" w:styleId="FontStyle202">
    <w:name w:val="Font Style202"/>
    <w:uiPriority w:val="99"/>
    <w:rsid w:val="00695627"/>
    <w:rPr>
      <w:rFonts w:ascii="Century Schoolbook" w:hAnsi="Century Schoolbook" w:cs="Century Schoolbook"/>
      <w:b/>
      <w:bCs/>
      <w:sz w:val="20"/>
      <w:szCs w:val="20"/>
    </w:rPr>
  </w:style>
  <w:style w:type="character" w:customStyle="1" w:styleId="FontStyle208">
    <w:name w:val="Font Style208"/>
    <w:uiPriority w:val="99"/>
    <w:rsid w:val="00695627"/>
    <w:rPr>
      <w:rFonts w:ascii="MS Reference Sans Serif" w:hAnsi="MS Reference Sans Serif" w:cs="MS Reference Sans Serif"/>
      <w:b/>
      <w:bCs/>
      <w:smallCaps/>
      <w:sz w:val="12"/>
      <w:szCs w:val="12"/>
    </w:rPr>
  </w:style>
  <w:style w:type="character" w:customStyle="1" w:styleId="FontStyle252">
    <w:name w:val="Font Style252"/>
    <w:uiPriority w:val="99"/>
    <w:rsid w:val="00695627"/>
    <w:rPr>
      <w:rFonts w:ascii="Century Schoolbook" w:hAnsi="Century Schoolbook" w:cs="Century Schoolbook"/>
      <w:b/>
      <w:bCs/>
      <w:sz w:val="14"/>
      <w:szCs w:val="14"/>
    </w:rPr>
  </w:style>
  <w:style w:type="paragraph" w:customStyle="1" w:styleId="Style83">
    <w:name w:val="Style83"/>
    <w:basedOn w:val="a0"/>
    <w:uiPriority w:val="99"/>
    <w:rsid w:val="00695627"/>
    <w:pPr>
      <w:widowControl w:val="0"/>
      <w:autoSpaceDE w:val="0"/>
      <w:autoSpaceDN w:val="0"/>
      <w:adjustRightInd w:val="0"/>
    </w:pPr>
    <w:rPr>
      <w:rFonts w:ascii="Tahoma" w:hAnsi="Tahoma" w:cs="Tahoma"/>
    </w:rPr>
  </w:style>
  <w:style w:type="paragraph" w:customStyle="1" w:styleId="Style91">
    <w:name w:val="Style91"/>
    <w:basedOn w:val="a0"/>
    <w:uiPriority w:val="99"/>
    <w:rsid w:val="00695627"/>
    <w:pPr>
      <w:widowControl w:val="0"/>
      <w:autoSpaceDE w:val="0"/>
      <w:autoSpaceDN w:val="0"/>
      <w:adjustRightInd w:val="0"/>
      <w:spacing w:line="259" w:lineRule="exact"/>
    </w:pPr>
    <w:rPr>
      <w:rFonts w:ascii="Tahoma" w:hAnsi="Tahoma" w:cs="Tahoma"/>
    </w:rPr>
  </w:style>
  <w:style w:type="paragraph" w:customStyle="1" w:styleId="Style95">
    <w:name w:val="Style95"/>
    <w:basedOn w:val="a0"/>
    <w:uiPriority w:val="99"/>
    <w:rsid w:val="00695627"/>
    <w:pPr>
      <w:widowControl w:val="0"/>
      <w:autoSpaceDE w:val="0"/>
      <w:autoSpaceDN w:val="0"/>
      <w:adjustRightInd w:val="0"/>
    </w:pPr>
    <w:rPr>
      <w:rFonts w:ascii="Tahoma" w:hAnsi="Tahoma" w:cs="Tahoma"/>
    </w:rPr>
  </w:style>
  <w:style w:type="character" w:customStyle="1" w:styleId="FontStyle234">
    <w:name w:val="Font Style234"/>
    <w:uiPriority w:val="99"/>
    <w:rsid w:val="00695627"/>
    <w:rPr>
      <w:rFonts w:ascii="Bookman Old Style" w:hAnsi="Bookman Old Style" w:cs="Bookman Old Style"/>
      <w:sz w:val="16"/>
      <w:szCs w:val="16"/>
    </w:rPr>
  </w:style>
  <w:style w:type="character" w:customStyle="1" w:styleId="FontStyle265">
    <w:name w:val="Font Style265"/>
    <w:uiPriority w:val="99"/>
    <w:rsid w:val="00695627"/>
    <w:rPr>
      <w:rFonts w:ascii="Century Schoolbook" w:hAnsi="Century Schoolbook" w:cs="Century Schoolbook"/>
      <w:spacing w:val="-20"/>
      <w:sz w:val="18"/>
      <w:szCs w:val="18"/>
    </w:rPr>
  </w:style>
  <w:style w:type="character" w:customStyle="1" w:styleId="FontStyle203">
    <w:name w:val="Font Style203"/>
    <w:uiPriority w:val="99"/>
    <w:rsid w:val="00695627"/>
    <w:rPr>
      <w:rFonts w:ascii="Century Schoolbook" w:hAnsi="Century Schoolbook" w:cs="Century Schoolbook"/>
      <w:b/>
      <w:bCs/>
      <w:spacing w:val="-10"/>
      <w:sz w:val="16"/>
      <w:szCs w:val="16"/>
    </w:rPr>
  </w:style>
  <w:style w:type="paragraph" w:customStyle="1" w:styleId="Style124">
    <w:name w:val="Style124"/>
    <w:basedOn w:val="a0"/>
    <w:uiPriority w:val="99"/>
    <w:rsid w:val="00695627"/>
    <w:pPr>
      <w:widowControl w:val="0"/>
      <w:autoSpaceDE w:val="0"/>
      <w:autoSpaceDN w:val="0"/>
      <w:adjustRightInd w:val="0"/>
    </w:pPr>
    <w:rPr>
      <w:rFonts w:ascii="Tahoma" w:hAnsi="Tahoma" w:cs="Tahoma"/>
    </w:rPr>
  </w:style>
  <w:style w:type="paragraph" w:customStyle="1" w:styleId="Style135">
    <w:name w:val="Style135"/>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0"/>
    <w:uiPriority w:val="99"/>
    <w:rsid w:val="00695627"/>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695627"/>
    <w:rPr>
      <w:rFonts w:ascii="Microsoft Sans Serif" w:hAnsi="Microsoft Sans Serif" w:cs="Microsoft Sans Serif"/>
      <w:b/>
      <w:bCs/>
      <w:smallCaps/>
      <w:sz w:val="16"/>
      <w:szCs w:val="16"/>
    </w:rPr>
  </w:style>
  <w:style w:type="character" w:customStyle="1" w:styleId="FontStyle261">
    <w:name w:val="Font Style261"/>
    <w:uiPriority w:val="99"/>
    <w:rsid w:val="00695627"/>
    <w:rPr>
      <w:rFonts w:ascii="Microsoft Sans Serif" w:hAnsi="Microsoft Sans Serif" w:cs="Microsoft Sans Serif"/>
      <w:b/>
      <w:bCs/>
      <w:i/>
      <w:iCs/>
      <w:sz w:val="14"/>
      <w:szCs w:val="14"/>
    </w:rPr>
  </w:style>
  <w:style w:type="paragraph" w:customStyle="1" w:styleId="Style166">
    <w:name w:val="Style166"/>
    <w:basedOn w:val="a0"/>
    <w:uiPriority w:val="99"/>
    <w:rsid w:val="00695627"/>
    <w:pPr>
      <w:widowControl w:val="0"/>
      <w:autoSpaceDE w:val="0"/>
      <w:autoSpaceDN w:val="0"/>
      <w:adjustRightInd w:val="0"/>
    </w:pPr>
    <w:rPr>
      <w:rFonts w:ascii="Tahoma" w:hAnsi="Tahoma" w:cs="Tahoma"/>
    </w:rPr>
  </w:style>
  <w:style w:type="paragraph" w:customStyle="1" w:styleId="Style11">
    <w:name w:val="Style11"/>
    <w:basedOn w:val="a0"/>
    <w:uiPriority w:val="99"/>
    <w:rsid w:val="00695627"/>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0"/>
    <w:uiPriority w:val="99"/>
    <w:rsid w:val="00695627"/>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695627"/>
    <w:rPr>
      <w:rFonts w:ascii="Microsoft Sans Serif" w:hAnsi="Microsoft Sans Serif" w:cs="Microsoft Sans Serif"/>
      <w:b/>
      <w:bCs/>
      <w:sz w:val="20"/>
      <w:szCs w:val="20"/>
    </w:rPr>
  </w:style>
  <w:style w:type="paragraph" w:customStyle="1" w:styleId="Style18">
    <w:name w:val="Style18"/>
    <w:basedOn w:val="a0"/>
    <w:rsid w:val="00695627"/>
    <w:pPr>
      <w:widowControl w:val="0"/>
      <w:autoSpaceDE w:val="0"/>
      <w:autoSpaceDN w:val="0"/>
      <w:adjustRightInd w:val="0"/>
    </w:pPr>
    <w:rPr>
      <w:rFonts w:ascii="Tahoma" w:hAnsi="Tahoma" w:cs="Tahoma"/>
    </w:rPr>
  </w:style>
  <w:style w:type="paragraph" w:customStyle="1" w:styleId="Style99">
    <w:name w:val="Style99"/>
    <w:basedOn w:val="a0"/>
    <w:uiPriority w:val="99"/>
    <w:rsid w:val="00695627"/>
    <w:pPr>
      <w:widowControl w:val="0"/>
      <w:autoSpaceDE w:val="0"/>
      <w:autoSpaceDN w:val="0"/>
      <w:adjustRightInd w:val="0"/>
    </w:pPr>
    <w:rPr>
      <w:rFonts w:ascii="Tahoma" w:hAnsi="Tahoma" w:cs="Tahoma"/>
    </w:rPr>
  </w:style>
  <w:style w:type="paragraph" w:customStyle="1" w:styleId="Style117">
    <w:name w:val="Style117"/>
    <w:basedOn w:val="a0"/>
    <w:uiPriority w:val="99"/>
    <w:rsid w:val="00695627"/>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695627"/>
    <w:rPr>
      <w:rFonts w:ascii="Franklin Gothic Medium" w:hAnsi="Franklin Gothic Medium" w:cs="Franklin Gothic Medium"/>
      <w:sz w:val="20"/>
      <w:szCs w:val="20"/>
    </w:rPr>
  </w:style>
  <w:style w:type="character" w:customStyle="1" w:styleId="FontStyle292">
    <w:name w:val="Font Style292"/>
    <w:uiPriority w:val="99"/>
    <w:rsid w:val="00695627"/>
    <w:rPr>
      <w:rFonts w:ascii="Century Schoolbook" w:hAnsi="Century Schoolbook" w:cs="Century Schoolbook"/>
      <w:b/>
      <w:bCs/>
      <w:sz w:val="18"/>
      <w:szCs w:val="18"/>
    </w:rPr>
  </w:style>
  <w:style w:type="character" w:customStyle="1" w:styleId="FontStyle301">
    <w:name w:val="Font Style301"/>
    <w:uiPriority w:val="99"/>
    <w:rsid w:val="00695627"/>
    <w:rPr>
      <w:rFonts w:ascii="Franklin Gothic Medium" w:hAnsi="Franklin Gothic Medium" w:cs="Franklin Gothic Medium"/>
      <w:i/>
      <w:iCs/>
      <w:sz w:val="18"/>
      <w:szCs w:val="18"/>
    </w:rPr>
  </w:style>
  <w:style w:type="character" w:customStyle="1" w:styleId="FontStyle226">
    <w:name w:val="Font Style226"/>
    <w:uiPriority w:val="99"/>
    <w:rsid w:val="00695627"/>
    <w:rPr>
      <w:rFonts w:ascii="Century Schoolbook" w:hAnsi="Century Schoolbook" w:cs="Century Schoolbook"/>
      <w:sz w:val="18"/>
      <w:szCs w:val="18"/>
    </w:rPr>
  </w:style>
  <w:style w:type="paragraph" w:customStyle="1" w:styleId="Style118">
    <w:name w:val="Style118"/>
    <w:basedOn w:val="a0"/>
    <w:uiPriority w:val="99"/>
    <w:rsid w:val="00695627"/>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695627"/>
    <w:rPr>
      <w:rFonts w:ascii="Century Schoolbook" w:hAnsi="Century Schoolbook" w:cs="Century Schoolbook"/>
      <w:i/>
      <w:iCs/>
      <w:sz w:val="18"/>
      <w:szCs w:val="18"/>
    </w:rPr>
  </w:style>
  <w:style w:type="paragraph" w:customStyle="1" w:styleId="Style46">
    <w:name w:val="Style46"/>
    <w:basedOn w:val="a0"/>
    <w:uiPriority w:val="99"/>
    <w:rsid w:val="00695627"/>
    <w:pPr>
      <w:widowControl w:val="0"/>
      <w:autoSpaceDE w:val="0"/>
      <w:autoSpaceDN w:val="0"/>
      <w:adjustRightInd w:val="0"/>
      <w:spacing w:line="264" w:lineRule="exact"/>
    </w:pPr>
    <w:rPr>
      <w:rFonts w:ascii="Tahoma" w:hAnsi="Tahoma" w:cs="Tahoma"/>
    </w:rPr>
  </w:style>
  <w:style w:type="paragraph" w:customStyle="1" w:styleId="Style189">
    <w:name w:val="Style189"/>
    <w:basedOn w:val="a0"/>
    <w:uiPriority w:val="99"/>
    <w:rsid w:val="00695627"/>
    <w:pPr>
      <w:widowControl w:val="0"/>
      <w:autoSpaceDE w:val="0"/>
      <w:autoSpaceDN w:val="0"/>
      <w:adjustRightInd w:val="0"/>
    </w:pPr>
    <w:rPr>
      <w:rFonts w:ascii="Tahoma" w:hAnsi="Tahoma" w:cs="Tahoma"/>
    </w:rPr>
  </w:style>
  <w:style w:type="character" w:customStyle="1" w:styleId="FontStyle269">
    <w:name w:val="Font Style269"/>
    <w:uiPriority w:val="99"/>
    <w:rsid w:val="00695627"/>
    <w:rPr>
      <w:rFonts w:ascii="Century Schoolbook" w:hAnsi="Century Schoolbook" w:cs="Century Schoolbook"/>
      <w:i/>
      <w:iCs/>
      <w:spacing w:val="-10"/>
      <w:sz w:val="22"/>
      <w:szCs w:val="22"/>
    </w:rPr>
  </w:style>
  <w:style w:type="character" w:customStyle="1" w:styleId="FontStyle280">
    <w:name w:val="Font Style280"/>
    <w:uiPriority w:val="99"/>
    <w:rsid w:val="00695627"/>
    <w:rPr>
      <w:rFonts w:ascii="Century Schoolbook" w:hAnsi="Century Schoolbook" w:cs="Century Schoolbook"/>
      <w:spacing w:val="-10"/>
      <w:sz w:val="22"/>
      <w:szCs w:val="22"/>
    </w:rPr>
  </w:style>
  <w:style w:type="character" w:customStyle="1" w:styleId="FontStyle210">
    <w:name w:val="Font Style210"/>
    <w:uiPriority w:val="99"/>
    <w:rsid w:val="00695627"/>
    <w:rPr>
      <w:rFonts w:ascii="Microsoft Sans Serif" w:hAnsi="Microsoft Sans Serif" w:cs="Microsoft Sans Serif"/>
      <w:b/>
      <w:bCs/>
      <w:spacing w:val="-10"/>
      <w:sz w:val="46"/>
      <w:szCs w:val="46"/>
    </w:rPr>
  </w:style>
  <w:style w:type="paragraph" w:customStyle="1" w:styleId="Style128">
    <w:name w:val="Style128"/>
    <w:basedOn w:val="a0"/>
    <w:uiPriority w:val="99"/>
    <w:rsid w:val="00695627"/>
    <w:pPr>
      <w:widowControl w:val="0"/>
      <w:autoSpaceDE w:val="0"/>
      <w:autoSpaceDN w:val="0"/>
      <w:adjustRightInd w:val="0"/>
      <w:spacing w:line="264" w:lineRule="exact"/>
    </w:pPr>
    <w:rPr>
      <w:rFonts w:ascii="Tahoma" w:hAnsi="Tahoma" w:cs="Tahoma"/>
    </w:rPr>
  </w:style>
  <w:style w:type="paragraph" w:customStyle="1" w:styleId="Style102">
    <w:name w:val="Style102"/>
    <w:basedOn w:val="a0"/>
    <w:uiPriority w:val="99"/>
    <w:rsid w:val="00695627"/>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0"/>
    <w:uiPriority w:val="99"/>
    <w:rsid w:val="00695627"/>
    <w:pPr>
      <w:widowControl w:val="0"/>
      <w:autoSpaceDE w:val="0"/>
      <w:autoSpaceDN w:val="0"/>
      <w:adjustRightInd w:val="0"/>
    </w:pPr>
    <w:rPr>
      <w:rFonts w:ascii="Tahoma" w:hAnsi="Tahoma" w:cs="Tahoma"/>
    </w:rPr>
  </w:style>
  <w:style w:type="character" w:customStyle="1" w:styleId="FontStyle209">
    <w:name w:val="Font Style209"/>
    <w:uiPriority w:val="99"/>
    <w:rsid w:val="00695627"/>
    <w:rPr>
      <w:rFonts w:ascii="Microsoft Sans Serif" w:hAnsi="Microsoft Sans Serif" w:cs="Microsoft Sans Serif"/>
      <w:b/>
      <w:bCs/>
      <w:sz w:val="26"/>
      <w:szCs w:val="26"/>
    </w:rPr>
  </w:style>
  <w:style w:type="character" w:customStyle="1" w:styleId="FontStyle249">
    <w:name w:val="Font Style249"/>
    <w:uiPriority w:val="99"/>
    <w:rsid w:val="00695627"/>
    <w:rPr>
      <w:rFonts w:ascii="MS Reference Sans Serif" w:hAnsi="MS Reference Sans Serif" w:cs="MS Reference Sans Serif"/>
      <w:i/>
      <w:iCs/>
      <w:sz w:val="18"/>
      <w:szCs w:val="18"/>
    </w:rPr>
  </w:style>
  <w:style w:type="character" w:customStyle="1" w:styleId="FontStyle211">
    <w:name w:val="Font Style211"/>
    <w:uiPriority w:val="99"/>
    <w:rsid w:val="00695627"/>
    <w:rPr>
      <w:rFonts w:ascii="Microsoft Sans Serif" w:hAnsi="Microsoft Sans Serif" w:cs="Microsoft Sans Serif"/>
      <w:b/>
      <w:bCs/>
      <w:sz w:val="22"/>
      <w:szCs w:val="22"/>
    </w:rPr>
  </w:style>
  <w:style w:type="paragraph" w:customStyle="1" w:styleId="Style79">
    <w:name w:val="Style79"/>
    <w:basedOn w:val="a0"/>
    <w:uiPriority w:val="99"/>
    <w:rsid w:val="00695627"/>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695627"/>
    <w:rPr>
      <w:rFonts w:ascii="Franklin Gothic Medium" w:hAnsi="Franklin Gothic Medium" w:cs="Franklin Gothic Medium" w:hint="default"/>
      <w:sz w:val="24"/>
      <w:szCs w:val="24"/>
    </w:rPr>
  </w:style>
  <w:style w:type="paragraph" w:customStyle="1" w:styleId="Style66">
    <w:name w:val="Style66"/>
    <w:basedOn w:val="a0"/>
    <w:uiPriority w:val="99"/>
    <w:rsid w:val="00695627"/>
    <w:pPr>
      <w:widowControl w:val="0"/>
      <w:autoSpaceDE w:val="0"/>
      <w:autoSpaceDN w:val="0"/>
      <w:adjustRightInd w:val="0"/>
      <w:spacing w:line="240" w:lineRule="exact"/>
    </w:pPr>
    <w:rPr>
      <w:rFonts w:ascii="Tahoma" w:hAnsi="Tahoma" w:cs="Tahoma"/>
    </w:rPr>
  </w:style>
  <w:style w:type="paragraph" w:customStyle="1" w:styleId="Style164">
    <w:name w:val="Style164"/>
    <w:basedOn w:val="a0"/>
    <w:uiPriority w:val="99"/>
    <w:rsid w:val="00695627"/>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0"/>
    <w:uiPriority w:val="99"/>
    <w:rsid w:val="00695627"/>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0"/>
    <w:uiPriority w:val="99"/>
    <w:rsid w:val="00695627"/>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0"/>
    <w:uiPriority w:val="99"/>
    <w:rsid w:val="00695627"/>
    <w:pPr>
      <w:widowControl w:val="0"/>
      <w:autoSpaceDE w:val="0"/>
      <w:autoSpaceDN w:val="0"/>
      <w:adjustRightInd w:val="0"/>
      <w:jc w:val="both"/>
    </w:pPr>
    <w:rPr>
      <w:rFonts w:ascii="Tahoma" w:hAnsi="Tahoma" w:cs="Tahoma"/>
    </w:rPr>
  </w:style>
  <w:style w:type="paragraph" w:customStyle="1" w:styleId="Style146">
    <w:name w:val="Style146"/>
    <w:basedOn w:val="a0"/>
    <w:uiPriority w:val="99"/>
    <w:rsid w:val="00695627"/>
    <w:pPr>
      <w:widowControl w:val="0"/>
      <w:autoSpaceDE w:val="0"/>
      <w:autoSpaceDN w:val="0"/>
      <w:adjustRightInd w:val="0"/>
      <w:jc w:val="right"/>
    </w:pPr>
    <w:rPr>
      <w:rFonts w:ascii="Tahoma" w:hAnsi="Tahoma" w:cs="Tahoma"/>
    </w:rPr>
  </w:style>
  <w:style w:type="paragraph" w:customStyle="1" w:styleId="Style147">
    <w:name w:val="Style147"/>
    <w:basedOn w:val="a0"/>
    <w:uiPriority w:val="99"/>
    <w:rsid w:val="00695627"/>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0"/>
    <w:uiPriority w:val="99"/>
    <w:rsid w:val="00695627"/>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695627"/>
    <w:rPr>
      <w:rFonts w:ascii="Franklin Gothic Medium" w:hAnsi="Franklin Gothic Medium" w:cs="Franklin Gothic Medium"/>
      <w:b/>
      <w:bCs/>
      <w:i/>
      <w:iCs/>
      <w:sz w:val="20"/>
      <w:szCs w:val="20"/>
    </w:rPr>
  </w:style>
  <w:style w:type="character" w:customStyle="1" w:styleId="FontStyle281">
    <w:name w:val="Font Style281"/>
    <w:uiPriority w:val="99"/>
    <w:rsid w:val="00695627"/>
    <w:rPr>
      <w:rFonts w:ascii="Century Schoolbook" w:hAnsi="Century Schoolbook" w:cs="Century Schoolbook"/>
      <w:sz w:val="20"/>
      <w:szCs w:val="20"/>
    </w:rPr>
  </w:style>
  <w:style w:type="paragraph" w:customStyle="1" w:styleId="afa">
    <w:name w:val="Знак Знак Знак Знак"/>
    <w:basedOn w:val="a0"/>
    <w:rsid w:val="00695627"/>
    <w:pPr>
      <w:spacing w:after="160" w:line="240" w:lineRule="exact"/>
    </w:pPr>
    <w:rPr>
      <w:rFonts w:ascii="Verdana" w:hAnsi="Verdana"/>
      <w:sz w:val="20"/>
      <w:szCs w:val="20"/>
      <w:lang w:val="en-US" w:eastAsia="en-US"/>
    </w:rPr>
  </w:style>
  <w:style w:type="character" w:styleId="afb">
    <w:name w:val="page number"/>
    <w:basedOn w:val="a1"/>
    <w:rsid w:val="00695627"/>
  </w:style>
  <w:style w:type="character" w:customStyle="1" w:styleId="212">
    <w:name w:val="Стиль Заголовок 2 + 12 пт Знак"/>
    <w:uiPriority w:val="99"/>
    <w:rsid w:val="00695627"/>
    <w:rPr>
      <w:rFonts w:ascii="Arial" w:hAnsi="Arial" w:cs="Arial"/>
      <w:b/>
      <w:bCs/>
      <w:i/>
      <w:iCs/>
      <w:sz w:val="24"/>
      <w:szCs w:val="28"/>
      <w:lang w:val="ru-RU" w:eastAsia="ru-RU" w:bidi="ar-SA"/>
    </w:rPr>
  </w:style>
  <w:style w:type="character" w:customStyle="1" w:styleId="text1">
    <w:name w:val="text1"/>
    <w:rsid w:val="00695627"/>
    <w:rPr>
      <w:rFonts w:ascii="Verdana" w:hAnsi="Verdana" w:hint="default"/>
      <w:sz w:val="20"/>
      <w:szCs w:val="20"/>
      <w:lang w:val="en-US" w:eastAsia="en-US" w:bidi="ar-SA"/>
    </w:rPr>
  </w:style>
  <w:style w:type="paragraph" w:customStyle="1" w:styleId="ConsCell">
    <w:name w:val="ConsCell"/>
    <w:uiPriority w:val="99"/>
    <w:rsid w:val="0069562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0"/>
    <w:uiPriority w:val="99"/>
    <w:rsid w:val="00695627"/>
    <w:pPr>
      <w:spacing w:before="30" w:after="30"/>
    </w:pPr>
    <w:rPr>
      <w:sz w:val="20"/>
      <w:szCs w:val="20"/>
    </w:rPr>
  </w:style>
  <w:style w:type="paragraph" w:customStyle="1" w:styleId="Style5">
    <w:name w:val="Style5"/>
    <w:basedOn w:val="a0"/>
    <w:uiPriority w:val="99"/>
    <w:rsid w:val="00695627"/>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0"/>
    <w:link w:val="afd"/>
    <w:rsid w:val="00695627"/>
    <w:rPr>
      <w:rFonts w:ascii="Courier New" w:hAnsi="Courier New"/>
      <w:sz w:val="20"/>
      <w:szCs w:val="20"/>
    </w:rPr>
  </w:style>
  <w:style w:type="character" w:customStyle="1" w:styleId="afd">
    <w:name w:val="Текст Знак"/>
    <w:basedOn w:val="a1"/>
    <w:link w:val="afc"/>
    <w:rsid w:val="00695627"/>
    <w:rPr>
      <w:rFonts w:ascii="Courier New" w:eastAsia="Times New Roman" w:hAnsi="Courier New" w:cs="Times New Roman"/>
      <w:sz w:val="20"/>
      <w:szCs w:val="20"/>
      <w:lang w:eastAsia="ru-RU"/>
    </w:rPr>
  </w:style>
  <w:style w:type="paragraph" w:customStyle="1" w:styleId="Style26">
    <w:name w:val="Style26"/>
    <w:basedOn w:val="a0"/>
    <w:uiPriority w:val="99"/>
    <w:rsid w:val="00695627"/>
    <w:pPr>
      <w:widowControl w:val="0"/>
      <w:autoSpaceDE w:val="0"/>
      <w:autoSpaceDN w:val="0"/>
      <w:adjustRightInd w:val="0"/>
    </w:pPr>
    <w:rPr>
      <w:rFonts w:ascii="Tahoma" w:eastAsia="Calibri" w:hAnsi="Tahoma" w:cs="Tahoma"/>
    </w:rPr>
  </w:style>
  <w:style w:type="paragraph" w:customStyle="1" w:styleId="Style57">
    <w:name w:val="Style57"/>
    <w:basedOn w:val="a0"/>
    <w:uiPriority w:val="99"/>
    <w:rsid w:val="00695627"/>
    <w:pPr>
      <w:widowControl w:val="0"/>
      <w:autoSpaceDE w:val="0"/>
      <w:autoSpaceDN w:val="0"/>
      <w:adjustRightInd w:val="0"/>
    </w:pPr>
    <w:rPr>
      <w:rFonts w:ascii="Tahoma" w:eastAsia="Calibri" w:hAnsi="Tahoma" w:cs="Tahoma"/>
    </w:rPr>
  </w:style>
  <w:style w:type="paragraph" w:customStyle="1" w:styleId="Style140">
    <w:name w:val="Style140"/>
    <w:basedOn w:val="a0"/>
    <w:uiPriority w:val="99"/>
    <w:rsid w:val="00695627"/>
    <w:pPr>
      <w:widowControl w:val="0"/>
      <w:autoSpaceDE w:val="0"/>
      <w:autoSpaceDN w:val="0"/>
      <w:adjustRightInd w:val="0"/>
    </w:pPr>
    <w:rPr>
      <w:rFonts w:ascii="Tahoma" w:hAnsi="Tahoma" w:cs="Tahoma"/>
    </w:rPr>
  </w:style>
  <w:style w:type="character" w:styleId="afe">
    <w:name w:val="footnote reference"/>
    <w:rsid w:val="00695627"/>
    <w:rPr>
      <w:rFonts w:cs="Times New Roman"/>
      <w:vertAlign w:val="superscript"/>
    </w:rPr>
  </w:style>
  <w:style w:type="paragraph" w:customStyle="1" w:styleId="aff">
    <w:name w:val="Новый"/>
    <w:basedOn w:val="a0"/>
    <w:rsid w:val="00695627"/>
    <w:pPr>
      <w:spacing w:line="360" w:lineRule="auto"/>
      <w:ind w:firstLine="454"/>
      <w:jc w:val="both"/>
    </w:pPr>
    <w:rPr>
      <w:sz w:val="28"/>
    </w:rPr>
  </w:style>
  <w:style w:type="paragraph" w:customStyle="1" w:styleId="Style20">
    <w:name w:val="Style20"/>
    <w:basedOn w:val="a0"/>
    <w:uiPriority w:val="99"/>
    <w:rsid w:val="00695627"/>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0"/>
    <w:uiPriority w:val="99"/>
    <w:rsid w:val="00695627"/>
    <w:pPr>
      <w:widowControl w:val="0"/>
      <w:autoSpaceDE w:val="0"/>
      <w:autoSpaceDN w:val="0"/>
      <w:adjustRightInd w:val="0"/>
    </w:pPr>
    <w:rPr>
      <w:rFonts w:ascii="Tahoma" w:hAnsi="Tahoma" w:cs="Tahoma"/>
    </w:rPr>
  </w:style>
  <w:style w:type="paragraph" w:customStyle="1" w:styleId="Style86">
    <w:name w:val="Style86"/>
    <w:basedOn w:val="a0"/>
    <w:uiPriority w:val="99"/>
    <w:rsid w:val="00695627"/>
    <w:pPr>
      <w:widowControl w:val="0"/>
      <w:autoSpaceDE w:val="0"/>
      <w:autoSpaceDN w:val="0"/>
      <w:adjustRightInd w:val="0"/>
      <w:jc w:val="both"/>
    </w:pPr>
    <w:rPr>
      <w:rFonts w:ascii="Tahoma" w:hAnsi="Tahoma" w:cs="Tahoma"/>
    </w:rPr>
  </w:style>
  <w:style w:type="character" w:customStyle="1" w:styleId="FontStyle247">
    <w:name w:val="Font Style247"/>
    <w:uiPriority w:val="99"/>
    <w:rsid w:val="00695627"/>
    <w:rPr>
      <w:rFonts w:ascii="Century Schoolbook" w:hAnsi="Century Schoolbook" w:cs="Century Schoolbook" w:hint="default"/>
      <w:spacing w:val="-10"/>
      <w:sz w:val="20"/>
      <w:szCs w:val="20"/>
    </w:rPr>
  </w:style>
  <w:style w:type="character" w:customStyle="1" w:styleId="FontStyle214">
    <w:name w:val="Font Style214"/>
    <w:uiPriority w:val="99"/>
    <w:rsid w:val="00695627"/>
    <w:rPr>
      <w:rFonts w:ascii="Century Schoolbook" w:hAnsi="Century Schoolbook" w:cs="Century Schoolbook" w:hint="default"/>
      <w:i/>
      <w:iCs/>
      <w:spacing w:val="20"/>
      <w:sz w:val="18"/>
      <w:szCs w:val="18"/>
    </w:rPr>
  </w:style>
  <w:style w:type="character" w:customStyle="1" w:styleId="FontStyle229">
    <w:name w:val="Font Style229"/>
    <w:uiPriority w:val="99"/>
    <w:rsid w:val="00695627"/>
    <w:rPr>
      <w:rFonts w:ascii="MS Reference Sans Serif" w:hAnsi="MS Reference Sans Serif" w:cs="MS Reference Sans Serif"/>
      <w:i/>
      <w:iCs/>
      <w:spacing w:val="-10"/>
      <w:sz w:val="18"/>
      <w:szCs w:val="18"/>
    </w:rPr>
  </w:style>
  <w:style w:type="character" w:customStyle="1" w:styleId="FontStyle293">
    <w:name w:val="Font Style293"/>
    <w:uiPriority w:val="99"/>
    <w:rsid w:val="00695627"/>
    <w:rPr>
      <w:rFonts w:ascii="Bookman Old Style" w:hAnsi="Bookman Old Style" w:cs="Bookman Old Style"/>
      <w:b/>
      <w:bCs/>
      <w:i/>
      <w:iCs/>
      <w:sz w:val="12"/>
      <w:szCs w:val="12"/>
    </w:rPr>
  </w:style>
  <w:style w:type="character" w:customStyle="1" w:styleId="FontStyle245">
    <w:name w:val="Font Style245"/>
    <w:uiPriority w:val="99"/>
    <w:rsid w:val="00695627"/>
    <w:rPr>
      <w:rFonts w:ascii="Microsoft Sans Serif" w:hAnsi="Microsoft Sans Serif" w:cs="Microsoft Sans Serif"/>
      <w:i/>
      <w:iCs/>
      <w:spacing w:val="10"/>
      <w:sz w:val="14"/>
      <w:szCs w:val="14"/>
    </w:rPr>
  </w:style>
  <w:style w:type="paragraph" w:customStyle="1" w:styleId="Style9">
    <w:name w:val="Style9"/>
    <w:basedOn w:val="a0"/>
    <w:uiPriority w:val="99"/>
    <w:rsid w:val="00695627"/>
    <w:pPr>
      <w:widowControl w:val="0"/>
      <w:autoSpaceDE w:val="0"/>
      <w:autoSpaceDN w:val="0"/>
      <w:adjustRightInd w:val="0"/>
      <w:jc w:val="both"/>
    </w:pPr>
    <w:rPr>
      <w:rFonts w:ascii="Tahoma" w:hAnsi="Tahoma" w:cs="Tahoma"/>
    </w:rPr>
  </w:style>
  <w:style w:type="paragraph" w:customStyle="1" w:styleId="Style103">
    <w:name w:val="Style103"/>
    <w:basedOn w:val="a0"/>
    <w:uiPriority w:val="99"/>
    <w:rsid w:val="00695627"/>
    <w:pPr>
      <w:widowControl w:val="0"/>
      <w:autoSpaceDE w:val="0"/>
      <w:autoSpaceDN w:val="0"/>
      <w:adjustRightInd w:val="0"/>
      <w:spacing w:line="259" w:lineRule="exact"/>
    </w:pPr>
    <w:rPr>
      <w:rFonts w:ascii="Tahoma" w:hAnsi="Tahoma" w:cs="Tahoma"/>
    </w:rPr>
  </w:style>
  <w:style w:type="paragraph" w:customStyle="1" w:styleId="Style90">
    <w:name w:val="Style90"/>
    <w:basedOn w:val="a0"/>
    <w:uiPriority w:val="99"/>
    <w:rsid w:val="00695627"/>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695627"/>
    <w:rPr>
      <w:rFonts w:ascii="Century Schoolbook" w:hAnsi="Century Schoolbook" w:cs="Century Schoolbook"/>
      <w:b/>
      <w:bCs/>
      <w:i/>
      <w:iCs/>
      <w:sz w:val="18"/>
      <w:szCs w:val="18"/>
    </w:rPr>
  </w:style>
  <w:style w:type="character" w:customStyle="1" w:styleId="FontStyle263">
    <w:name w:val="Font Style263"/>
    <w:uiPriority w:val="99"/>
    <w:rsid w:val="00695627"/>
    <w:rPr>
      <w:rFonts w:ascii="Century Schoolbook" w:hAnsi="Century Schoolbook" w:cs="Century Schoolbook"/>
      <w:sz w:val="20"/>
      <w:szCs w:val="20"/>
    </w:rPr>
  </w:style>
  <w:style w:type="character" w:customStyle="1" w:styleId="FontStyle270">
    <w:name w:val="Font Style270"/>
    <w:uiPriority w:val="99"/>
    <w:rsid w:val="00695627"/>
    <w:rPr>
      <w:rFonts w:ascii="Microsoft Sans Serif" w:hAnsi="Microsoft Sans Serif" w:cs="Microsoft Sans Serif" w:hint="default"/>
      <w:spacing w:val="-10"/>
      <w:sz w:val="46"/>
      <w:szCs w:val="46"/>
    </w:rPr>
  </w:style>
  <w:style w:type="character" w:customStyle="1" w:styleId="FontStyle228">
    <w:name w:val="Font Style228"/>
    <w:uiPriority w:val="99"/>
    <w:rsid w:val="00695627"/>
    <w:rPr>
      <w:rFonts w:ascii="Century Schoolbook" w:hAnsi="Century Schoolbook" w:cs="Century Schoolbook"/>
      <w:i/>
      <w:iCs/>
      <w:smallCaps/>
      <w:sz w:val="18"/>
      <w:szCs w:val="18"/>
    </w:rPr>
  </w:style>
  <w:style w:type="paragraph" w:customStyle="1" w:styleId="Style156">
    <w:name w:val="Style156"/>
    <w:basedOn w:val="a0"/>
    <w:uiPriority w:val="99"/>
    <w:rsid w:val="00695627"/>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695627"/>
    <w:rPr>
      <w:rFonts w:ascii="Century Schoolbook" w:hAnsi="Century Schoolbook" w:cs="Century Schoolbook"/>
      <w:i/>
      <w:iCs/>
      <w:spacing w:val="-20"/>
      <w:sz w:val="20"/>
      <w:szCs w:val="20"/>
    </w:rPr>
  </w:style>
  <w:style w:type="paragraph" w:customStyle="1" w:styleId="Style3">
    <w:name w:val="Style3"/>
    <w:basedOn w:val="a0"/>
    <w:uiPriority w:val="99"/>
    <w:rsid w:val="00695627"/>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695627"/>
    <w:rPr>
      <w:rFonts w:ascii="Microsoft Sans Serif" w:hAnsi="Microsoft Sans Serif" w:cs="Microsoft Sans Serif"/>
      <w:sz w:val="18"/>
      <w:szCs w:val="18"/>
    </w:rPr>
  </w:style>
  <w:style w:type="character" w:customStyle="1" w:styleId="FontStyle200">
    <w:name w:val="Font Style200"/>
    <w:uiPriority w:val="99"/>
    <w:rsid w:val="00695627"/>
    <w:rPr>
      <w:rFonts w:ascii="MS Reference Sans Serif" w:hAnsi="MS Reference Sans Serif" w:cs="MS Reference Sans Serif"/>
      <w:spacing w:val="-20"/>
      <w:sz w:val="58"/>
      <w:szCs w:val="58"/>
    </w:rPr>
  </w:style>
  <w:style w:type="paragraph" w:customStyle="1" w:styleId="msonormalcxspmiddle">
    <w:name w:val="msonormalcxspmiddle"/>
    <w:basedOn w:val="a0"/>
    <w:rsid w:val="00695627"/>
    <w:pPr>
      <w:spacing w:before="100" w:beforeAutospacing="1" w:after="100" w:afterAutospacing="1"/>
    </w:pPr>
  </w:style>
  <w:style w:type="numbering" w:customStyle="1" w:styleId="26">
    <w:name w:val="Нет списка2"/>
    <w:next w:val="a3"/>
    <w:uiPriority w:val="99"/>
    <w:semiHidden/>
    <w:rsid w:val="00695627"/>
  </w:style>
  <w:style w:type="paragraph" w:customStyle="1" w:styleId="27">
    <w:name w:val="Цитата2"/>
    <w:basedOn w:val="a0"/>
    <w:rsid w:val="00695627"/>
    <w:pPr>
      <w:ind w:left="-851" w:right="-1192" w:firstLine="851"/>
      <w:jc w:val="center"/>
    </w:pPr>
    <w:rPr>
      <w:b/>
      <w:sz w:val="28"/>
      <w:szCs w:val="20"/>
    </w:rPr>
  </w:style>
  <w:style w:type="table" w:customStyle="1" w:styleId="16">
    <w:name w:val="Сетка таблицы1"/>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0">
    <w:name w:val="Emphasis"/>
    <w:uiPriority w:val="20"/>
    <w:qFormat/>
    <w:rsid w:val="00695627"/>
    <w:rPr>
      <w:i/>
      <w:iCs/>
    </w:rPr>
  </w:style>
  <w:style w:type="character" w:customStyle="1" w:styleId="FontStyle65">
    <w:name w:val="Font Style65"/>
    <w:rsid w:val="00695627"/>
    <w:rPr>
      <w:rFonts w:ascii="Times New Roman" w:hAnsi="Times New Roman"/>
      <w:b/>
      <w:sz w:val="22"/>
    </w:rPr>
  </w:style>
  <w:style w:type="character" w:customStyle="1" w:styleId="HeaderChar">
    <w:name w:val="Header Char"/>
    <w:locked/>
    <w:rsid w:val="00695627"/>
    <w:rPr>
      <w:rFonts w:ascii="Calibri" w:hAnsi="Calibri" w:cs="Times New Roman"/>
    </w:rPr>
  </w:style>
  <w:style w:type="paragraph" w:customStyle="1" w:styleId="Style7">
    <w:name w:val="Style7"/>
    <w:basedOn w:val="a0"/>
    <w:rsid w:val="00695627"/>
    <w:pPr>
      <w:widowControl w:val="0"/>
      <w:autoSpaceDE w:val="0"/>
      <w:autoSpaceDN w:val="0"/>
      <w:adjustRightInd w:val="0"/>
      <w:spacing w:line="322" w:lineRule="exact"/>
      <w:ind w:firstLine="437"/>
      <w:jc w:val="both"/>
    </w:pPr>
  </w:style>
  <w:style w:type="character" w:customStyle="1" w:styleId="FontStyle63">
    <w:name w:val="Font Style63"/>
    <w:rsid w:val="00695627"/>
    <w:rPr>
      <w:rFonts w:ascii="Times New Roman" w:hAnsi="Times New Roman"/>
      <w:sz w:val="22"/>
    </w:rPr>
  </w:style>
  <w:style w:type="paragraph" w:customStyle="1" w:styleId="17">
    <w:name w:val="Без интервала1"/>
    <w:link w:val="NoSpacingChar"/>
    <w:rsid w:val="00695627"/>
    <w:pPr>
      <w:spacing w:after="0" w:line="240" w:lineRule="auto"/>
    </w:pPr>
    <w:rPr>
      <w:rFonts w:ascii="Calibri" w:eastAsia="Calibri" w:hAnsi="Calibri" w:cs="Times New Roman"/>
    </w:rPr>
  </w:style>
  <w:style w:type="paragraph" w:customStyle="1" w:styleId="NoSpacing1">
    <w:name w:val="No Spacing1"/>
    <w:rsid w:val="00695627"/>
    <w:pPr>
      <w:spacing w:after="0" w:line="240" w:lineRule="auto"/>
    </w:pPr>
    <w:rPr>
      <w:rFonts w:ascii="Calibri" w:eastAsia="Times New Roman" w:hAnsi="Calibri" w:cs="Times New Roman"/>
    </w:rPr>
  </w:style>
  <w:style w:type="paragraph" w:customStyle="1" w:styleId="18">
    <w:name w:val="Абзац списка1"/>
    <w:basedOn w:val="a0"/>
    <w:rsid w:val="00695627"/>
    <w:pPr>
      <w:spacing w:after="200" w:line="276" w:lineRule="auto"/>
      <w:ind w:left="720"/>
      <w:contextualSpacing/>
    </w:pPr>
    <w:rPr>
      <w:rFonts w:ascii="Calibri" w:eastAsia="Calibri" w:hAnsi="Calibri"/>
      <w:sz w:val="22"/>
      <w:szCs w:val="22"/>
      <w:lang w:eastAsia="en-US"/>
    </w:rPr>
  </w:style>
  <w:style w:type="paragraph" w:customStyle="1" w:styleId="28">
    <w:name w:val="Абзац списка2"/>
    <w:basedOn w:val="a0"/>
    <w:rsid w:val="00695627"/>
    <w:pPr>
      <w:spacing w:after="200" w:line="276" w:lineRule="auto"/>
      <w:ind w:left="720"/>
      <w:contextualSpacing/>
    </w:pPr>
    <w:rPr>
      <w:rFonts w:ascii="Calibri" w:hAnsi="Calibri"/>
      <w:sz w:val="22"/>
      <w:szCs w:val="22"/>
      <w:lang w:eastAsia="en-US"/>
    </w:rPr>
  </w:style>
  <w:style w:type="paragraph" w:customStyle="1" w:styleId="29">
    <w:name w:val="Без интервала2"/>
    <w:rsid w:val="00695627"/>
    <w:pPr>
      <w:spacing w:after="0" w:line="240" w:lineRule="auto"/>
    </w:pPr>
    <w:rPr>
      <w:rFonts w:ascii="Calibri" w:eastAsia="Times New Roman" w:hAnsi="Calibri" w:cs="Times New Roman"/>
    </w:rPr>
  </w:style>
  <w:style w:type="character" w:customStyle="1" w:styleId="aff1">
    <w:name w:val="Основной текст_"/>
    <w:link w:val="67"/>
    <w:rsid w:val="00695627"/>
    <w:rPr>
      <w:rFonts w:ascii="Times New Roman" w:eastAsia="Times New Roman" w:hAnsi="Times New Roman" w:cs="Times New Roman"/>
      <w:shd w:val="clear" w:color="auto" w:fill="FFFFFF"/>
    </w:rPr>
  </w:style>
  <w:style w:type="character" w:customStyle="1" w:styleId="71">
    <w:name w:val="Основной текст7"/>
    <w:rsid w:val="00695627"/>
    <w:rPr>
      <w:rFonts w:ascii="Times New Roman" w:eastAsia="Times New Roman" w:hAnsi="Times New Roman" w:cs="Times New Roman"/>
      <w:shd w:val="clear" w:color="auto" w:fill="FFFFFF"/>
    </w:rPr>
  </w:style>
  <w:style w:type="character" w:customStyle="1" w:styleId="81">
    <w:name w:val="Основной текст8"/>
    <w:rsid w:val="00695627"/>
    <w:rPr>
      <w:rFonts w:ascii="Times New Roman" w:eastAsia="Times New Roman" w:hAnsi="Times New Roman" w:cs="Times New Roman"/>
      <w:shd w:val="clear" w:color="auto" w:fill="FFFFFF"/>
    </w:rPr>
  </w:style>
  <w:style w:type="paragraph" w:customStyle="1" w:styleId="67">
    <w:name w:val="Основной текст67"/>
    <w:basedOn w:val="a0"/>
    <w:link w:val="aff1"/>
    <w:rsid w:val="00695627"/>
    <w:pPr>
      <w:shd w:val="clear" w:color="auto" w:fill="FFFFFF"/>
      <w:spacing w:after="7320" w:line="221" w:lineRule="exact"/>
    </w:pPr>
    <w:rPr>
      <w:sz w:val="22"/>
      <w:szCs w:val="22"/>
      <w:lang w:eastAsia="en-US"/>
    </w:rPr>
  </w:style>
  <w:style w:type="character" w:customStyle="1" w:styleId="19">
    <w:name w:val="Основной текст19"/>
    <w:rsid w:val="00695627"/>
    <w:rPr>
      <w:rFonts w:ascii="Times New Roman" w:eastAsia="Times New Roman" w:hAnsi="Times New Roman" w:cs="Times New Roman"/>
      <w:shd w:val="clear" w:color="auto" w:fill="FFFFFF"/>
    </w:rPr>
  </w:style>
  <w:style w:type="character" w:customStyle="1" w:styleId="51">
    <w:name w:val="Заголовок №5"/>
    <w:rsid w:val="006956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200">
    <w:name w:val="Основной текст20"/>
    <w:rsid w:val="00695627"/>
    <w:rPr>
      <w:rFonts w:ascii="Times New Roman" w:eastAsia="Times New Roman" w:hAnsi="Times New Roman" w:cs="Times New Roman"/>
      <w:shd w:val="clear" w:color="auto" w:fill="FFFFFF"/>
    </w:rPr>
  </w:style>
  <w:style w:type="character" w:customStyle="1" w:styleId="210">
    <w:name w:val="Основной текст21"/>
    <w:rsid w:val="00695627"/>
    <w:rPr>
      <w:rFonts w:ascii="Times New Roman" w:eastAsia="Times New Roman" w:hAnsi="Times New Roman" w:cs="Times New Roman"/>
      <w:shd w:val="clear" w:color="auto" w:fill="FFFFFF"/>
    </w:rPr>
  </w:style>
  <w:style w:type="character" w:customStyle="1" w:styleId="220">
    <w:name w:val="Основной текст22"/>
    <w:rsid w:val="00695627"/>
    <w:rPr>
      <w:rFonts w:ascii="Times New Roman" w:eastAsia="Times New Roman" w:hAnsi="Times New Roman" w:cs="Times New Roman"/>
      <w:shd w:val="clear" w:color="auto" w:fill="FFFFFF"/>
    </w:rPr>
  </w:style>
  <w:style w:type="character" w:customStyle="1" w:styleId="230">
    <w:name w:val="Основной текст23"/>
    <w:rsid w:val="00695627"/>
    <w:rPr>
      <w:rFonts w:ascii="Times New Roman" w:eastAsia="Times New Roman" w:hAnsi="Times New Roman" w:cs="Times New Roman"/>
      <w:shd w:val="clear" w:color="auto" w:fill="FFFFFF"/>
    </w:rPr>
  </w:style>
  <w:style w:type="character" w:customStyle="1" w:styleId="41">
    <w:name w:val="Заголовок №4"/>
    <w:rsid w:val="006956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240">
    <w:name w:val="Основной текст24"/>
    <w:rsid w:val="00695627"/>
    <w:rPr>
      <w:rFonts w:ascii="Times New Roman" w:eastAsia="Times New Roman" w:hAnsi="Times New Roman" w:cs="Times New Roman"/>
      <w:shd w:val="clear" w:color="auto" w:fill="FFFFFF"/>
    </w:rPr>
  </w:style>
  <w:style w:type="character" w:customStyle="1" w:styleId="250">
    <w:name w:val="Основной текст25"/>
    <w:rsid w:val="00695627"/>
    <w:rPr>
      <w:rFonts w:ascii="Times New Roman" w:eastAsia="Times New Roman" w:hAnsi="Times New Roman" w:cs="Times New Roman"/>
      <w:shd w:val="clear" w:color="auto" w:fill="FFFFFF"/>
    </w:rPr>
  </w:style>
  <w:style w:type="character" w:customStyle="1" w:styleId="280">
    <w:name w:val="Основной текст28"/>
    <w:rsid w:val="00695627"/>
    <w:rPr>
      <w:rFonts w:ascii="Times New Roman" w:eastAsia="Times New Roman" w:hAnsi="Times New Roman" w:cs="Times New Roman"/>
      <w:shd w:val="clear" w:color="auto" w:fill="FFFFFF"/>
    </w:rPr>
  </w:style>
  <w:style w:type="character" w:customStyle="1" w:styleId="180">
    <w:name w:val="Основной текст18"/>
    <w:rsid w:val="00695627"/>
    <w:rPr>
      <w:rFonts w:ascii="Times New Roman" w:eastAsia="Times New Roman" w:hAnsi="Times New Roman" w:cs="Times New Roman"/>
      <w:shd w:val="clear" w:color="auto" w:fill="FFFFFF"/>
    </w:rPr>
  </w:style>
  <w:style w:type="character" w:customStyle="1" w:styleId="130">
    <w:name w:val="Основной текст (13)"/>
    <w:rsid w:val="00695627"/>
    <w:rPr>
      <w:rFonts w:ascii="Microsoft Sans Serif" w:eastAsia="Microsoft Sans Serif" w:hAnsi="Microsoft Sans Serif" w:cs="Microsoft Sans Serif" w:hint="default"/>
      <w:b w:val="0"/>
      <w:bCs w:val="0"/>
      <w:i w:val="0"/>
      <w:iCs w:val="0"/>
      <w:smallCaps w:val="0"/>
      <w:strike w:val="0"/>
      <w:dstrike w:val="0"/>
      <w:spacing w:val="0"/>
      <w:sz w:val="16"/>
      <w:szCs w:val="16"/>
      <w:u w:val="none"/>
      <w:effect w:val="none"/>
    </w:rPr>
  </w:style>
  <w:style w:type="character" w:customStyle="1" w:styleId="120">
    <w:name w:val="Основной текст (12)"/>
    <w:rsid w:val="00695627"/>
    <w:rPr>
      <w:rFonts w:ascii="Microsoft Sans Serif" w:eastAsia="Microsoft Sans Serif" w:hAnsi="Microsoft Sans Serif" w:cs="Microsoft Sans Serif" w:hint="default"/>
      <w:b w:val="0"/>
      <w:bCs w:val="0"/>
      <w:i w:val="0"/>
      <w:iCs w:val="0"/>
      <w:smallCaps w:val="0"/>
      <w:strike w:val="0"/>
      <w:dstrike w:val="0"/>
      <w:spacing w:val="0"/>
      <w:sz w:val="16"/>
      <w:szCs w:val="16"/>
      <w:u w:val="none"/>
      <w:effect w:val="none"/>
    </w:rPr>
  </w:style>
  <w:style w:type="character" w:customStyle="1" w:styleId="FontStyle19">
    <w:name w:val="Font Style19"/>
    <w:uiPriority w:val="99"/>
    <w:rsid w:val="00695627"/>
    <w:rPr>
      <w:rFonts w:ascii="Times New Roman" w:hAnsi="Times New Roman" w:cs="Times New Roman" w:hint="default"/>
      <w:color w:val="000000"/>
      <w:sz w:val="18"/>
      <w:szCs w:val="18"/>
    </w:rPr>
  </w:style>
  <w:style w:type="paragraph" w:customStyle="1" w:styleId="aff2">
    <w:name w:val="ЗАГОЛОВОЧЕК"/>
    <w:basedOn w:val="a0"/>
    <w:link w:val="aff3"/>
    <w:uiPriority w:val="99"/>
    <w:rsid w:val="00695627"/>
    <w:pPr>
      <w:ind w:firstLine="567"/>
      <w:contextualSpacing/>
      <w:jc w:val="both"/>
    </w:pPr>
    <w:rPr>
      <w:b/>
      <w:bCs/>
    </w:rPr>
  </w:style>
  <w:style w:type="character" w:customStyle="1" w:styleId="aff3">
    <w:name w:val="ЗАГОЛОВОЧЕК Знак"/>
    <w:link w:val="aff2"/>
    <w:uiPriority w:val="99"/>
    <w:rsid w:val="00695627"/>
    <w:rPr>
      <w:rFonts w:ascii="Times New Roman" w:eastAsia="Times New Roman" w:hAnsi="Times New Roman" w:cs="Times New Roman"/>
      <w:b/>
      <w:bCs/>
      <w:sz w:val="24"/>
      <w:szCs w:val="24"/>
      <w:lang w:eastAsia="ru-RU"/>
    </w:rPr>
  </w:style>
  <w:style w:type="character" w:customStyle="1" w:styleId="270">
    <w:name w:val="Основной текст27"/>
    <w:rsid w:val="00695627"/>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styleId="aff4">
    <w:name w:val="Strong"/>
    <w:qFormat/>
    <w:rsid w:val="00695627"/>
    <w:rPr>
      <w:b/>
      <w:bCs/>
    </w:rPr>
  </w:style>
  <w:style w:type="numbering" w:customStyle="1" w:styleId="35">
    <w:name w:val="Нет списка3"/>
    <w:next w:val="a3"/>
    <w:uiPriority w:val="99"/>
    <w:semiHidden/>
    <w:unhideWhenUsed/>
    <w:rsid w:val="00695627"/>
  </w:style>
  <w:style w:type="table" w:customStyle="1" w:styleId="2a">
    <w:name w:val="Сетка таблицы2"/>
    <w:basedOn w:val="a2"/>
    <w:next w:val="a7"/>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5">
    <w:name w:val="Title"/>
    <w:basedOn w:val="a0"/>
    <w:link w:val="aff6"/>
    <w:qFormat/>
    <w:rsid w:val="00695627"/>
    <w:pPr>
      <w:jc w:val="center"/>
    </w:pPr>
    <w:rPr>
      <w:b/>
      <w:sz w:val="28"/>
      <w:szCs w:val="20"/>
    </w:rPr>
  </w:style>
  <w:style w:type="character" w:customStyle="1" w:styleId="aff6">
    <w:name w:val="Название Знак"/>
    <w:basedOn w:val="a1"/>
    <w:link w:val="aff5"/>
    <w:rsid w:val="00695627"/>
    <w:rPr>
      <w:rFonts w:ascii="Times New Roman" w:eastAsia="Times New Roman" w:hAnsi="Times New Roman" w:cs="Times New Roman"/>
      <w:b/>
      <w:sz w:val="28"/>
      <w:szCs w:val="20"/>
      <w:lang w:eastAsia="ru-RU"/>
    </w:rPr>
  </w:style>
  <w:style w:type="paragraph" w:customStyle="1" w:styleId="1a">
    <w:name w:val="Обычный1"/>
    <w:rsid w:val="00695627"/>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0"/>
    <w:uiPriority w:val="99"/>
    <w:rsid w:val="00695627"/>
    <w:pPr>
      <w:widowControl w:val="0"/>
      <w:autoSpaceDE w:val="0"/>
      <w:autoSpaceDN w:val="0"/>
      <w:adjustRightInd w:val="0"/>
      <w:jc w:val="both"/>
    </w:pPr>
    <w:rPr>
      <w:rFonts w:ascii="Tahoma" w:hAnsi="Tahoma" w:cs="Tahoma"/>
    </w:rPr>
  </w:style>
  <w:style w:type="paragraph" w:customStyle="1" w:styleId="36">
    <w:name w:val="Цитата3"/>
    <w:basedOn w:val="a0"/>
    <w:rsid w:val="00695627"/>
    <w:pPr>
      <w:ind w:left="-851" w:right="-1192" w:firstLine="851"/>
      <w:jc w:val="center"/>
    </w:pPr>
    <w:rPr>
      <w:b/>
      <w:sz w:val="28"/>
      <w:szCs w:val="20"/>
    </w:rPr>
  </w:style>
  <w:style w:type="numbering" w:customStyle="1" w:styleId="42">
    <w:name w:val="Нет списка4"/>
    <w:next w:val="a3"/>
    <w:uiPriority w:val="99"/>
    <w:semiHidden/>
    <w:unhideWhenUsed/>
    <w:rsid w:val="00695627"/>
  </w:style>
  <w:style w:type="character" w:customStyle="1" w:styleId="1b">
    <w:name w:val="Основной шрифт абзаца1"/>
    <w:rsid w:val="00695627"/>
  </w:style>
  <w:style w:type="paragraph" w:customStyle="1" w:styleId="aff7">
    <w:name w:val="Заголовок"/>
    <w:basedOn w:val="a0"/>
    <w:next w:val="af0"/>
    <w:rsid w:val="00695627"/>
    <w:pPr>
      <w:keepNext/>
      <w:suppressAutoHyphens/>
      <w:spacing w:before="240" w:after="120" w:line="276" w:lineRule="auto"/>
    </w:pPr>
    <w:rPr>
      <w:rFonts w:ascii="Arial" w:eastAsia="Microsoft YaHei" w:hAnsi="Arial" w:cs="Mangal"/>
      <w:sz w:val="28"/>
      <w:szCs w:val="28"/>
      <w:lang w:eastAsia="ar-SA"/>
    </w:rPr>
  </w:style>
  <w:style w:type="paragraph" w:styleId="aff8">
    <w:name w:val="List"/>
    <w:basedOn w:val="af0"/>
    <w:rsid w:val="00695627"/>
    <w:pPr>
      <w:suppressAutoHyphens/>
      <w:spacing w:line="276" w:lineRule="auto"/>
    </w:pPr>
    <w:rPr>
      <w:rFonts w:ascii="Arial" w:eastAsia="Calibri" w:hAnsi="Arial" w:cs="Mangal"/>
      <w:sz w:val="22"/>
      <w:szCs w:val="22"/>
      <w:lang w:eastAsia="ar-SA"/>
    </w:rPr>
  </w:style>
  <w:style w:type="paragraph" w:customStyle="1" w:styleId="1c">
    <w:name w:val="Название1"/>
    <w:basedOn w:val="a0"/>
    <w:rsid w:val="00695627"/>
    <w:pPr>
      <w:suppressLineNumbers/>
      <w:suppressAutoHyphens/>
      <w:spacing w:before="120" w:after="120" w:line="276" w:lineRule="auto"/>
    </w:pPr>
    <w:rPr>
      <w:rFonts w:ascii="Arial" w:eastAsia="Calibri" w:hAnsi="Arial" w:cs="Mangal"/>
      <w:i/>
      <w:iCs/>
      <w:sz w:val="20"/>
      <w:lang w:eastAsia="ar-SA"/>
    </w:rPr>
  </w:style>
  <w:style w:type="paragraph" w:customStyle="1" w:styleId="1d">
    <w:name w:val="Указатель1"/>
    <w:basedOn w:val="a0"/>
    <w:rsid w:val="00695627"/>
    <w:pPr>
      <w:suppressLineNumbers/>
      <w:suppressAutoHyphens/>
      <w:spacing w:after="200" w:line="276" w:lineRule="auto"/>
    </w:pPr>
    <w:rPr>
      <w:rFonts w:ascii="Arial" w:eastAsia="Calibri" w:hAnsi="Arial" w:cs="Mangal"/>
      <w:sz w:val="22"/>
      <w:szCs w:val="22"/>
      <w:lang w:eastAsia="ar-SA"/>
    </w:rPr>
  </w:style>
  <w:style w:type="paragraph" w:customStyle="1" w:styleId="aff9">
    <w:name w:val="Содержимое таблицы"/>
    <w:basedOn w:val="a0"/>
    <w:rsid w:val="00695627"/>
    <w:pPr>
      <w:suppressLineNumbers/>
      <w:suppressAutoHyphens/>
      <w:spacing w:after="200" w:line="276" w:lineRule="auto"/>
    </w:pPr>
    <w:rPr>
      <w:rFonts w:ascii="Calibri" w:eastAsia="Calibri" w:hAnsi="Calibri" w:cs="Calibri"/>
      <w:sz w:val="22"/>
      <w:szCs w:val="22"/>
      <w:lang w:eastAsia="ar-SA"/>
    </w:rPr>
  </w:style>
  <w:style w:type="paragraph" w:customStyle="1" w:styleId="affa">
    <w:name w:val="Заголовок таблицы"/>
    <w:basedOn w:val="aff9"/>
    <w:rsid w:val="00695627"/>
    <w:pPr>
      <w:jc w:val="center"/>
    </w:pPr>
    <w:rPr>
      <w:b/>
      <w:bCs/>
    </w:rPr>
  </w:style>
  <w:style w:type="paragraph" w:styleId="1e">
    <w:name w:val="toc 1"/>
    <w:basedOn w:val="a0"/>
    <w:next w:val="a0"/>
    <w:autoRedefine/>
    <w:uiPriority w:val="39"/>
    <w:unhideWhenUsed/>
    <w:rsid w:val="001E0619"/>
    <w:pPr>
      <w:tabs>
        <w:tab w:val="left" w:pos="480"/>
        <w:tab w:val="right" w:leader="dot" w:pos="15388"/>
      </w:tabs>
    </w:pPr>
    <w:rPr>
      <w:rFonts w:eastAsia="Calibri"/>
      <w:b/>
      <w:noProof/>
      <w:szCs w:val="22"/>
      <w:lang w:eastAsia="en-US"/>
    </w:rPr>
  </w:style>
  <w:style w:type="numbering" w:customStyle="1" w:styleId="52">
    <w:name w:val="Нет списка5"/>
    <w:next w:val="a3"/>
    <w:uiPriority w:val="99"/>
    <w:semiHidden/>
    <w:unhideWhenUsed/>
    <w:rsid w:val="00695627"/>
  </w:style>
  <w:style w:type="table" w:customStyle="1" w:styleId="37">
    <w:name w:val="Сетка таблицы3"/>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3">
    <w:name w:val="Цитата4"/>
    <w:basedOn w:val="a0"/>
    <w:rsid w:val="00695627"/>
    <w:pPr>
      <w:ind w:left="-851" w:right="-1192" w:firstLine="851"/>
      <w:jc w:val="center"/>
    </w:pPr>
    <w:rPr>
      <w:b/>
      <w:sz w:val="28"/>
      <w:szCs w:val="20"/>
    </w:rPr>
  </w:style>
  <w:style w:type="paragraph" w:customStyle="1" w:styleId="Default">
    <w:name w:val="Default"/>
    <w:rsid w:val="0069562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695627"/>
  </w:style>
  <w:style w:type="paragraph" w:customStyle="1" w:styleId="list0020paragraph">
    <w:name w:val="list__0020paragraph"/>
    <w:basedOn w:val="a0"/>
    <w:rsid w:val="00695627"/>
    <w:pPr>
      <w:spacing w:before="100" w:beforeAutospacing="1" w:after="100" w:afterAutospacing="1"/>
    </w:pPr>
  </w:style>
  <w:style w:type="character" w:customStyle="1" w:styleId="list0020paragraphcharchar">
    <w:name w:val="list__0020paragraph____char__char"/>
    <w:rsid w:val="00695627"/>
  </w:style>
  <w:style w:type="character" w:customStyle="1" w:styleId="list0020paragraphchar">
    <w:name w:val="list__0020paragraph__char"/>
    <w:rsid w:val="00695627"/>
  </w:style>
  <w:style w:type="numbering" w:customStyle="1" w:styleId="61">
    <w:name w:val="Нет списка6"/>
    <w:next w:val="a3"/>
    <w:uiPriority w:val="99"/>
    <w:semiHidden/>
    <w:unhideWhenUsed/>
    <w:rsid w:val="00695627"/>
  </w:style>
  <w:style w:type="table" w:customStyle="1" w:styleId="44">
    <w:name w:val="Сетка таблицы4"/>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
    <w:name w:val="Нет списка7"/>
    <w:next w:val="a3"/>
    <w:uiPriority w:val="99"/>
    <w:semiHidden/>
    <w:unhideWhenUsed/>
    <w:rsid w:val="00695627"/>
  </w:style>
  <w:style w:type="paragraph" w:styleId="affb">
    <w:name w:val="TOC Heading"/>
    <w:basedOn w:val="1"/>
    <w:next w:val="a0"/>
    <w:uiPriority w:val="39"/>
    <w:unhideWhenUsed/>
    <w:qFormat/>
    <w:rsid w:val="00F6385B"/>
    <w:pPr>
      <w:keepLines/>
      <w:spacing w:before="480" w:line="276" w:lineRule="auto"/>
      <w:outlineLvl w:val="9"/>
    </w:pPr>
    <w:rPr>
      <w:rFonts w:asciiTheme="majorHAnsi" w:eastAsiaTheme="majorEastAsia" w:hAnsiTheme="majorHAnsi" w:cstheme="majorBidi"/>
      <w:b/>
      <w:bCs/>
      <w:color w:val="365F91" w:themeColor="accent1" w:themeShade="BF"/>
      <w:sz w:val="28"/>
      <w:szCs w:val="28"/>
      <w:lang w:eastAsia="en-US"/>
    </w:rPr>
  </w:style>
  <w:style w:type="paragraph" w:styleId="2b">
    <w:name w:val="toc 2"/>
    <w:basedOn w:val="a0"/>
    <w:next w:val="a0"/>
    <w:autoRedefine/>
    <w:uiPriority w:val="39"/>
    <w:unhideWhenUsed/>
    <w:rsid w:val="006325E8"/>
    <w:pPr>
      <w:tabs>
        <w:tab w:val="left" w:pos="709"/>
        <w:tab w:val="right" w:leader="dot" w:pos="15388"/>
      </w:tabs>
      <w:spacing w:after="100"/>
      <w:ind w:left="240"/>
    </w:pPr>
  </w:style>
  <w:style w:type="paragraph" w:styleId="38">
    <w:name w:val="toc 3"/>
    <w:basedOn w:val="a0"/>
    <w:next w:val="a0"/>
    <w:autoRedefine/>
    <w:uiPriority w:val="39"/>
    <w:unhideWhenUsed/>
    <w:rsid w:val="00F6385B"/>
    <w:pPr>
      <w:spacing w:after="100"/>
      <w:ind w:left="480"/>
    </w:pPr>
  </w:style>
  <w:style w:type="paragraph" w:customStyle="1" w:styleId="body">
    <w:name w:val="body"/>
    <w:basedOn w:val="a0"/>
    <w:rsid w:val="000F30B0"/>
    <w:pPr>
      <w:spacing w:before="100" w:beforeAutospacing="1" w:after="100" w:afterAutospacing="1"/>
    </w:pPr>
  </w:style>
  <w:style w:type="paragraph" w:styleId="2c">
    <w:name w:val="List Bullet 2"/>
    <w:basedOn w:val="a0"/>
    <w:autoRedefine/>
    <w:rsid w:val="00432857"/>
    <w:pPr>
      <w:jc w:val="both"/>
    </w:pPr>
    <w:rPr>
      <w:b/>
      <w:kern w:val="16"/>
    </w:rPr>
  </w:style>
  <w:style w:type="paragraph" w:customStyle="1" w:styleId="2d">
    <w:name w:val="Обычный2"/>
    <w:rsid w:val="00432857"/>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1f">
    <w:name w:val="Знак Знак Знак Знак1"/>
    <w:basedOn w:val="a0"/>
    <w:rsid w:val="00432857"/>
    <w:pPr>
      <w:spacing w:after="160" w:line="240" w:lineRule="exact"/>
    </w:pPr>
    <w:rPr>
      <w:rFonts w:ascii="Verdana" w:hAnsi="Verdana"/>
      <w:sz w:val="20"/>
      <w:szCs w:val="20"/>
      <w:lang w:val="en-US" w:eastAsia="en-US"/>
    </w:rPr>
  </w:style>
  <w:style w:type="paragraph" w:customStyle="1" w:styleId="affc">
    <w:name w:val="Знак Знак Знак Знак Знак Знак Знак Знак Знак Знак Знак Знак Знак Знак Знак Знак"/>
    <w:basedOn w:val="a0"/>
    <w:rsid w:val="00432857"/>
    <w:pPr>
      <w:spacing w:after="160" w:line="240" w:lineRule="exact"/>
    </w:pPr>
    <w:rPr>
      <w:rFonts w:ascii="Verdana" w:hAnsi="Verdana"/>
      <w:sz w:val="20"/>
      <w:szCs w:val="20"/>
      <w:lang w:val="en-US" w:eastAsia="en-US"/>
    </w:rPr>
  </w:style>
  <w:style w:type="paragraph" w:customStyle="1" w:styleId="affd">
    <w:name w:val="Знак Знак Знак Знак Знак Знак Знак Знак Знак"/>
    <w:basedOn w:val="a0"/>
    <w:rsid w:val="00432857"/>
    <w:pPr>
      <w:spacing w:after="160" w:line="240" w:lineRule="exact"/>
    </w:pPr>
    <w:rPr>
      <w:rFonts w:ascii="Verdana" w:hAnsi="Verdana"/>
      <w:sz w:val="20"/>
      <w:szCs w:val="20"/>
      <w:lang w:val="en-US" w:eastAsia="en-US"/>
    </w:rPr>
  </w:style>
  <w:style w:type="paragraph" w:customStyle="1" w:styleId="affe">
    <w:name w:val="Знак"/>
    <w:basedOn w:val="a0"/>
    <w:rsid w:val="00432857"/>
    <w:pPr>
      <w:spacing w:after="160" w:line="240" w:lineRule="exact"/>
    </w:pPr>
    <w:rPr>
      <w:rFonts w:ascii="Verdana" w:hAnsi="Verdana"/>
      <w:sz w:val="20"/>
      <w:szCs w:val="20"/>
      <w:lang w:val="en-US" w:eastAsia="en-US"/>
    </w:rPr>
  </w:style>
  <w:style w:type="paragraph" w:customStyle="1" w:styleId="39">
    <w:name w:val="Абзац списка3"/>
    <w:basedOn w:val="a0"/>
    <w:rsid w:val="00432857"/>
    <w:pPr>
      <w:spacing w:after="200" w:line="276" w:lineRule="auto"/>
      <w:ind w:left="720"/>
      <w:contextualSpacing/>
    </w:pPr>
    <w:rPr>
      <w:rFonts w:ascii="Calibri" w:hAnsi="Calibri"/>
      <w:sz w:val="22"/>
      <w:szCs w:val="22"/>
    </w:rPr>
  </w:style>
  <w:style w:type="paragraph" w:customStyle="1" w:styleId="a">
    <w:name w:val="Знак Знак"/>
    <w:basedOn w:val="a0"/>
    <w:rsid w:val="00432857"/>
    <w:pPr>
      <w:numPr>
        <w:numId w:val="18"/>
      </w:numPr>
      <w:spacing w:after="160" w:line="240" w:lineRule="exact"/>
      <w:ind w:left="0" w:firstLine="0"/>
    </w:pPr>
    <w:rPr>
      <w:rFonts w:ascii="Verdana" w:hAnsi="Verdana"/>
      <w:sz w:val="20"/>
      <w:lang w:val="en-US" w:eastAsia="en-US"/>
    </w:rPr>
  </w:style>
  <w:style w:type="character" w:customStyle="1" w:styleId="Bold">
    <w:name w:val="_Bold"/>
    <w:rsid w:val="00432857"/>
    <w:rPr>
      <w:rFonts w:ascii="BalticaC" w:hAnsi="BalticaC" w:cs="BalticaC"/>
      <w:b/>
      <w:bCs/>
      <w:color w:val="000000"/>
      <w:w w:val="100"/>
    </w:rPr>
  </w:style>
  <w:style w:type="paragraph" w:customStyle="1" w:styleId="BODY0">
    <w:name w:val="BODY"/>
    <w:basedOn w:val="a0"/>
    <w:rsid w:val="00432857"/>
    <w:pPr>
      <w:autoSpaceDE w:val="0"/>
      <w:autoSpaceDN w:val="0"/>
      <w:adjustRightInd w:val="0"/>
      <w:spacing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LISTBodyBULL1">
    <w:name w:val="LIST_Body_BULL_1"/>
    <w:basedOn w:val="BODY0"/>
    <w:rsid w:val="00432857"/>
    <w:pPr>
      <w:ind w:left="737" w:hanging="283"/>
    </w:pPr>
  </w:style>
  <w:style w:type="character" w:customStyle="1" w:styleId="Italic">
    <w:name w:val="_Italic"/>
    <w:rsid w:val="00432857"/>
    <w:rPr>
      <w:rFonts w:ascii="BalticaC" w:hAnsi="BalticaC" w:cs="BalticaC"/>
      <w:b/>
      <w:bCs/>
      <w:i/>
      <w:iCs/>
      <w:color w:val="000000"/>
      <w:w w:val="100"/>
    </w:rPr>
  </w:style>
  <w:style w:type="paragraph" w:customStyle="1" w:styleId="afff">
    <w:name w:val="[Без стиля]"/>
    <w:rsid w:val="00432857"/>
    <w:pPr>
      <w:autoSpaceDE w:val="0"/>
      <w:autoSpaceDN w:val="0"/>
      <w:adjustRightInd w:val="0"/>
      <w:spacing w:after="0" w:line="288" w:lineRule="auto"/>
      <w:textAlignment w:val="center"/>
    </w:pPr>
    <w:rPr>
      <w:rFonts w:ascii="Times Roman" w:eastAsia="Calibri" w:hAnsi="Times Roman" w:cs="Times Roman"/>
      <w:color w:val="000000"/>
      <w:sz w:val="24"/>
      <w:szCs w:val="24"/>
      <w:lang w:val="en-US"/>
    </w:rPr>
  </w:style>
  <w:style w:type="paragraph" w:customStyle="1" w:styleId="CeLLBODY">
    <w:name w:val="CeLL_BODY"/>
    <w:basedOn w:val="a0"/>
    <w:rsid w:val="00432857"/>
    <w:pPr>
      <w:autoSpaceDE w:val="0"/>
      <w:autoSpaceDN w:val="0"/>
      <w:adjustRightInd w:val="0"/>
      <w:spacing w:line="200" w:lineRule="atLeast"/>
      <w:ind w:left="57" w:right="57"/>
      <w:textAlignment w:val="center"/>
    </w:pPr>
    <w:rPr>
      <w:rFonts w:ascii="BalticaC" w:eastAsia="Calibri" w:hAnsi="BalticaC" w:cs="BalticaC"/>
      <w:color w:val="000000"/>
      <w:sz w:val="17"/>
      <w:szCs w:val="17"/>
      <w:lang w:eastAsia="en-US"/>
    </w:rPr>
  </w:style>
  <w:style w:type="paragraph" w:customStyle="1" w:styleId="CeLLHeader">
    <w:name w:val="CeLL_Header"/>
    <w:basedOn w:val="CeLLBODY"/>
    <w:rsid w:val="00432857"/>
    <w:pPr>
      <w:jc w:val="center"/>
    </w:pPr>
    <w:rPr>
      <w:b/>
      <w:bCs/>
    </w:rPr>
  </w:style>
  <w:style w:type="paragraph" w:customStyle="1" w:styleId="u3">
    <w:name w:val="u3"/>
    <w:basedOn w:val="a0"/>
    <w:rsid w:val="00432857"/>
    <w:pPr>
      <w:spacing w:before="100" w:beforeAutospacing="1" w:after="100" w:afterAutospacing="1"/>
    </w:pPr>
  </w:style>
  <w:style w:type="paragraph" w:customStyle="1" w:styleId="1f0">
    <w:name w:val="Знак1"/>
    <w:basedOn w:val="a0"/>
    <w:rsid w:val="00432857"/>
    <w:pPr>
      <w:spacing w:after="160" w:line="240" w:lineRule="exact"/>
    </w:pPr>
    <w:rPr>
      <w:rFonts w:ascii="Verdana" w:hAnsi="Verdana"/>
      <w:sz w:val="20"/>
      <w:szCs w:val="20"/>
      <w:lang w:val="en-US" w:eastAsia="en-US"/>
    </w:rPr>
  </w:style>
  <w:style w:type="paragraph" w:styleId="afff0">
    <w:name w:val="Block Text"/>
    <w:basedOn w:val="a0"/>
    <w:rsid w:val="00432857"/>
    <w:pPr>
      <w:ind w:left="-851" w:right="-1192" w:firstLine="851"/>
      <w:jc w:val="center"/>
    </w:pPr>
    <w:rPr>
      <w:b/>
      <w:sz w:val="28"/>
      <w:szCs w:val="20"/>
    </w:rPr>
  </w:style>
  <w:style w:type="character" w:customStyle="1" w:styleId="45">
    <w:name w:val="Основной текст (4)"/>
    <w:rsid w:val="00432857"/>
    <w:rPr>
      <w:rFonts w:ascii="Times New Roman" w:hAnsi="Times New Roman" w:cs="Times New Roman"/>
      <w:spacing w:val="0"/>
      <w:sz w:val="23"/>
      <w:szCs w:val="23"/>
    </w:rPr>
  </w:style>
  <w:style w:type="character" w:customStyle="1" w:styleId="512">
    <w:name w:val="Заголовок №5 (12)_"/>
    <w:link w:val="5120"/>
    <w:locked/>
    <w:rsid w:val="00432857"/>
    <w:rPr>
      <w:rFonts w:ascii="Microsoft Sans Serif" w:hAnsi="Microsoft Sans Serif"/>
      <w:sz w:val="17"/>
      <w:szCs w:val="17"/>
      <w:shd w:val="clear" w:color="auto" w:fill="FFFFFF"/>
    </w:rPr>
  </w:style>
  <w:style w:type="paragraph" w:customStyle="1" w:styleId="5120">
    <w:name w:val="Заголовок №5 (12)"/>
    <w:basedOn w:val="a0"/>
    <w:link w:val="512"/>
    <w:rsid w:val="00432857"/>
    <w:pPr>
      <w:shd w:val="clear" w:color="auto" w:fill="FFFFFF"/>
      <w:spacing w:after="1560" w:line="264" w:lineRule="exact"/>
      <w:jc w:val="center"/>
      <w:outlineLvl w:val="4"/>
    </w:pPr>
    <w:rPr>
      <w:rFonts w:ascii="Microsoft Sans Serif" w:eastAsiaTheme="minorHAnsi" w:hAnsi="Microsoft Sans Serif" w:cstheme="minorBidi"/>
      <w:sz w:val="17"/>
      <w:szCs w:val="17"/>
      <w:shd w:val="clear" w:color="auto" w:fill="FFFFFF"/>
      <w:lang w:eastAsia="en-US"/>
    </w:rPr>
  </w:style>
  <w:style w:type="character" w:customStyle="1" w:styleId="5120pt">
    <w:name w:val="Заголовок №5 (12) + Интервал 0 pt"/>
    <w:rsid w:val="00432857"/>
    <w:rPr>
      <w:rFonts w:ascii="Microsoft Sans Serif" w:hAnsi="Microsoft Sans Serif"/>
      <w:spacing w:val="-10"/>
      <w:sz w:val="17"/>
      <w:szCs w:val="17"/>
      <w:shd w:val="clear" w:color="auto" w:fill="FFFFFF"/>
      <w:lang w:bidi="ar-SA"/>
    </w:rPr>
  </w:style>
  <w:style w:type="character" w:customStyle="1" w:styleId="73">
    <w:name w:val="Знак Знак7"/>
    <w:rsid w:val="00432857"/>
    <w:rPr>
      <w:rFonts w:ascii="Times New Roman" w:eastAsia="Times New Roman" w:hAnsi="Times New Roman"/>
    </w:rPr>
  </w:style>
  <w:style w:type="character" w:customStyle="1" w:styleId="2e">
    <w:name w:val="Название2"/>
    <w:basedOn w:val="a1"/>
    <w:rsid w:val="00432857"/>
  </w:style>
  <w:style w:type="paragraph" w:customStyle="1" w:styleId="afff1">
    <w:name w:val="ПОДЗОГОЛОВОК"/>
    <w:basedOn w:val="a0"/>
    <w:link w:val="afff2"/>
    <w:rsid w:val="00432857"/>
    <w:pPr>
      <w:contextualSpacing/>
      <w:jc w:val="both"/>
    </w:pPr>
    <w:rPr>
      <w:b/>
    </w:rPr>
  </w:style>
  <w:style w:type="character" w:customStyle="1" w:styleId="afff2">
    <w:name w:val="ПОДЗОГОЛОВОК Знак"/>
    <w:link w:val="afff1"/>
    <w:rsid w:val="00432857"/>
    <w:rPr>
      <w:rFonts w:ascii="Times New Roman" w:eastAsia="Times New Roman" w:hAnsi="Times New Roman" w:cs="Times New Roman"/>
      <w:b/>
      <w:sz w:val="24"/>
      <w:szCs w:val="24"/>
      <w:lang w:eastAsia="ru-RU"/>
    </w:rPr>
  </w:style>
  <w:style w:type="character" w:styleId="afff3">
    <w:name w:val="FollowedHyperlink"/>
    <w:rsid w:val="00432857"/>
    <w:rPr>
      <w:color w:val="800080"/>
      <w:u w:val="single"/>
    </w:rPr>
  </w:style>
  <w:style w:type="character" w:customStyle="1" w:styleId="FontStyle46">
    <w:name w:val="Font Style46"/>
    <w:uiPriority w:val="99"/>
    <w:rsid w:val="00432857"/>
    <w:rPr>
      <w:rFonts w:ascii="Times New Roman" w:hAnsi="Times New Roman" w:cs="Times New Roman" w:hint="default"/>
      <w:b/>
      <w:bCs w:val="0"/>
      <w:spacing w:val="-10"/>
      <w:sz w:val="24"/>
    </w:rPr>
  </w:style>
  <w:style w:type="paragraph" w:customStyle="1" w:styleId="Style12">
    <w:name w:val="Style12"/>
    <w:basedOn w:val="a0"/>
    <w:uiPriority w:val="99"/>
    <w:rsid w:val="00432857"/>
    <w:pPr>
      <w:widowControl w:val="0"/>
      <w:autoSpaceDE w:val="0"/>
      <w:autoSpaceDN w:val="0"/>
      <w:adjustRightInd w:val="0"/>
      <w:spacing w:line="254" w:lineRule="exact"/>
      <w:ind w:hanging="346"/>
      <w:jc w:val="both"/>
    </w:pPr>
    <w:rPr>
      <w:rFonts w:ascii="Tahoma" w:hAnsi="Tahoma" w:cs="Tahoma"/>
    </w:rPr>
  </w:style>
  <w:style w:type="character" w:customStyle="1" w:styleId="FontStyle44">
    <w:name w:val="Font Style44"/>
    <w:uiPriority w:val="99"/>
    <w:rsid w:val="00432857"/>
    <w:rPr>
      <w:rFonts w:ascii="Times New Roman" w:hAnsi="Times New Roman" w:cs="Times New Roman" w:hint="default"/>
      <w:sz w:val="24"/>
    </w:rPr>
  </w:style>
  <w:style w:type="paragraph" w:customStyle="1" w:styleId="Style13">
    <w:name w:val="Style13"/>
    <w:basedOn w:val="a0"/>
    <w:uiPriority w:val="99"/>
    <w:rsid w:val="00432857"/>
    <w:pPr>
      <w:widowControl w:val="0"/>
      <w:autoSpaceDE w:val="0"/>
      <w:autoSpaceDN w:val="0"/>
      <w:adjustRightInd w:val="0"/>
      <w:spacing w:line="255" w:lineRule="exact"/>
      <w:ind w:firstLine="384"/>
      <w:jc w:val="both"/>
    </w:pPr>
    <w:rPr>
      <w:rFonts w:ascii="Tahoma" w:hAnsi="Tahoma" w:cs="Tahoma"/>
    </w:rPr>
  </w:style>
  <w:style w:type="paragraph" w:customStyle="1" w:styleId="Style23">
    <w:name w:val="Style23"/>
    <w:basedOn w:val="a0"/>
    <w:uiPriority w:val="99"/>
    <w:rsid w:val="00432857"/>
    <w:pPr>
      <w:widowControl w:val="0"/>
      <w:autoSpaceDE w:val="0"/>
      <w:autoSpaceDN w:val="0"/>
      <w:adjustRightInd w:val="0"/>
    </w:pPr>
    <w:rPr>
      <w:rFonts w:ascii="Tahoma" w:hAnsi="Tahoma" w:cs="Tahoma"/>
    </w:rPr>
  </w:style>
  <w:style w:type="paragraph" w:customStyle="1" w:styleId="Style16">
    <w:name w:val="Style16"/>
    <w:basedOn w:val="a0"/>
    <w:uiPriority w:val="99"/>
    <w:rsid w:val="00432857"/>
    <w:pPr>
      <w:widowControl w:val="0"/>
      <w:autoSpaceDE w:val="0"/>
      <w:autoSpaceDN w:val="0"/>
      <w:adjustRightInd w:val="0"/>
    </w:pPr>
    <w:rPr>
      <w:rFonts w:ascii="Tahoma" w:hAnsi="Tahoma" w:cs="Tahoma"/>
    </w:rPr>
  </w:style>
  <w:style w:type="paragraph" w:customStyle="1" w:styleId="Style29">
    <w:name w:val="Style29"/>
    <w:basedOn w:val="a0"/>
    <w:uiPriority w:val="99"/>
    <w:rsid w:val="00432857"/>
    <w:pPr>
      <w:widowControl w:val="0"/>
      <w:autoSpaceDE w:val="0"/>
      <w:autoSpaceDN w:val="0"/>
      <w:adjustRightInd w:val="0"/>
      <w:spacing w:line="214" w:lineRule="exact"/>
    </w:pPr>
    <w:rPr>
      <w:rFonts w:ascii="Tahoma" w:hAnsi="Tahoma" w:cs="Tahoma"/>
    </w:rPr>
  </w:style>
  <w:style w:type="character" w:customStyle="1" w:styleId="FontStyle43">
    <w:name w:val="Font Style43"/>
    <w:uiPriority w:val="99"/>
    <w:rsid w:val="00432857"/>
    <w:rPr>
      <w:rFonts w:ascii="Times New Roman" w:hAnsi="Times New Roman" w:cs="Times New Roman" w:hint="default"/>
      <w:sz w:val="16"/>
    </w:rPr>
  </w:style>
  <w:style w:type="character" w:customStyle="1" w:styleId="FontStyle49">
    <w:name w:val="Font Style49"/>
    <w:uiPriority w:val="99"/>
    <w:rsid w:val="00432857"/>
    <w:rPr>
      <w:rFonts w:ascii="Times New Roman" w:hAnsi="Times New Roman" w:cs="Times New Roman" w:hint="default"/>
      <w:i/>
      <w:iCs w:val="0"/>
      <w:sz w:val="24"/>
    </w:rPr>
  </w:style>
  <w:style w:type="character" w:customStyle="1" w:styleId="FontStyle54">
    <w:name w:val="Font Style54"/>
    <w:uiPriority w:val="99"/>
    <w:rsid w:val="00432857"/>
    <w:rPr>
      <w:rFonts w:ascii="Times New Roman" w:hAnsi="Times New Roman" w:cs="Times New Roman" w:hint="default"/>
      <w:sz w:val="20"/>
    </w:rPr>
  </w:style>
  <w:style w:type="character" w:customStyle="1" w:styleId="FontStyle55">
    <w:name w:val="Font Style55"/>
    <w:uiPriority w:val="99"/>
    <w:rsid w:val="00432857"/>
    <w:rPr>
      <w:rFonts w:ascii="Times New Roman" w:hAnsi="Times New Roman" w:cs="Times New Roman" w:hint="default"/>
      <w:b/>
      <w:bCs w:val="0"/>
      <w:sz w:val="16"/>
    </w:rPr>
  </w:style>
  <w:style w:type="character" w:customStyle="1" w:styleId="FontStyle60">
    <w:name w:val="Font Style60"/>
    <w:uiPriority w:val="99"/>
    <w:rsid w:val="00432857"/>
    <w:rPr>
      <w:rFonts w:ascii="Times New Roman" w:hAnsi="Times New Roman" w:cs="Times New Roman" w:hint="default"/>
      <w:b/>
      <w:bCs w:val="0"/>
      <w:i/>
      <w:iCs w:val="0"/>
      <w:sz w:val="18"/>
    </w:rPr>
  </w:style>
  <w:style w:type="character" w:customStyle="1" w:styleId="FontStyle64">
    <w:name w:val="Font Style64"/>
    <w:uiPriority w:val="99"/>
    <w:rsid w:val="00432857"/>
    <w:rPr>
      <w:rFonts w:ascii="Times New Roman" w:hAnsi="Times New Roman" w:cs="Times New Roman" w:hint="default"/>
      <w:b/>
      <w:bCs w:val="0"/>
      <w:sz w:val="18"/>
    </w:rPr>
  </w:style>
  <w:style w:type="character" w:customStyle="1" w:styleId="FontStyle62">
    <w:name w:val="Font Style62"/>
    <w:uiPriority w:val="99"/>
    <w:rsid w:val="00432857"/>
    <w:rPr>
      <w:rFonts w:ascii="Times New Roman" w:hAnsi="Times New Roman"/>
      <w:b/>
      <w:i/>
      <w:sz w:val="24"/>
    </w:rPr>
  </w:style>
  <w:style w:type="character" w:customStyle="1" w:styleId="FontStyle50">
    <w:name w:val="Font Style50"/>
    <w:uiPriority w:val="99"/>
    <w:rsid w:val="00432857"/>
    <w:rPr>
      <w:rFonts w:ascii="Times New Roman" w:hAnsi="Times New Roman"/>
      <w:i/>
      <w:sz w:val="16"/>
    </w:rPr>
  </w:style>
  <w:style w:type="paragraph" w:customStyle="1" w:styleId="Style30">
    <w:name w:val="Style30"/>
    <w:basedOn w:val="a0"/>
    <w:uiPriority w:val="99"/>
    <w:rsid w:val="00432857"/>
    <w:pPr>
      <w:widowControl w:val="0"/>
      <w:autoSpaceDE w:val="0"/>
      <w:autoSpaceDN w:val="0"/>
      <w:adjustRightInd w:val="0"/>
      <w:spacing w:line="250" w:lineRule="exact"/>
      <w:ind w:hanging="346"/>
      <w:jc w:val="both"/>
    </w:pPr>
    <w:rPr>
      <w:rFonts w:ascii="Tahoma" w:hAnsi="Tahoma" w:cs="Tahoma"/>
    </w:rPr>
  </w:style>
  <w:style w:type="character" w:customStyle="1" w:styleId="FontStyle47">
    <w:name w:val="Font Style47"/>
    <w:uiPriority w:val="99"/>
    <w:rsid w:val="00432857"/>
    <w:rPr>
      <w:rFonts w:ascii="Times New Roman" w:hAnsi="Times New Roman"/>
      <w:b/>
      <w:i/>
      <w:spacing w:val="-10"/>
      <w:sz w:val="26"/>
    </w:rPr>
  </w:style>
  <w:style w:type="character" w:customStyle="1" w:styleId="FontStyle58">
    <w:name w:val="Font Style58"/>
    <w:uiPriority w:val="99"/>
    <w:rsid w:val="00432857"/>
    <w:rPr>
      <w:rFonts w:ascii="Times New Roman" w:hAnsi="Times New Roman"/>
      <w:sz w:val="26"/>
    </w:rPr>
  </w:style>
  <w:style w:type="character" w:customStyle="1" w:styleId="FontStyle59">
    <w:name w:val="Font Style59"/>
    <w:uiPriority w:val="99"/>
    <w:rsid w:val="00432857"/>
    <w:rPr>
      <w:rFonts w:ascii="Tahoma" w:hAnsi="Tahoma"/>
      <w:b/>
      <w:spacing w:val="-10"/>
      <w:sz w:val="18"/>
    </w:rPr>
  </w:style>
  <w:style w:type="paragraph" w:customStyle="1" w:styleId="Style1">
    <w:name w:val="Style1"/>
    <w:basedOn w:val="a0"/>
    <w:uiPriority w:val="99"/>
    <w:rsid w:val="00432857"/>
    <w:pPr>
      <w:widowControl w:val="0"/>
      <w:autoSpaceDE w:val="0"/>
      <w:autoSpaceDN w:val="0"/>
      <w:adjustRightInd w:val="0"/>
    </w:pPr>
    <w:rPr>
      <w:rFonts w:ascii="Tahoma" w:hAnsi="Tahoma" w:cs="Tahoma"/>
    </w:rPr>
  </w:style>
  <w:style w:type="paragraph" w:customStyle="1" w:styleId="Style10">
    <w:name w:val="Style10"/>
    <w:basedOn w:val="a0"/>
    <w:uiPriority w:val="99"/>
    <w:rsid w:val="00432857"/>
    <w:pPr>
      <w:widowControl w:val="0"/>
      <w:autoSpaceDE w:val="0"/>
      <w:autoSpaceDN w:val="0"/>
      <w:adjustRightInd w:val="0"/>
      <w:spacing w:line="257" w:lineRule="exact"/>
      <w:jc w:val="right"/>
    </w:pPr>
    <w:rPr>
      <w:rFonts w:ascii="Tahoma" w:hAnsi="Tahoma" w:cs="Tahoma"/>
    </w:rPr>
  </w:style>
  <w:style w:type="paragraph" w:customStyle="1" w:styleId="3a">
    <w:name w:val="Без интервала3"/>
    <w:rsid w:val="00432857"/>
    <w:pPr>
      <w:spacing w:after="0" w:line="240" w:lineRule="auto"/>
    </w:pPr>
    <w:rPr>
      <w:rFonts w:ascii="Calibri" w:eastAsia="Times New Roman" w:hAnsi="Calibri" w:cs="Times New Roman"/>
    </w:rPr>
  </w:style>
  <w:style w:type="paragraph" w:styleId="afff4">
    <w:name w:val="caption"/>
    <w:basedOn w:val="a0"/>
    <w:next w:val="a0"/>
    <w:semiHidden/>
    <w:unhideWhenUsed/>
    <w:qFormat/>
    <w:rsid w:val="00432857"/>
    <w:rPr>
      <w:b/>
      <w:bCs/>
      <w:sz w:val="20"/>
      <w:szCs w:val="20"/>
    </w:rPr>
  </w:style>
  <w:style w:type="character" w:styleId="afff5">
    <w:name w:val="line number"/>
    <w:basedOn w:val="a1"/>
    <w:rsid w:val="00432857"/>
  </w:style>
  <w:style w:type="paragraph" w:customStyle="1" w:styleId="afff6">
    <w:name w:val="Стиль"/>
    <w:uiPriority w:val="99"/>
    <w:rsid w:val="0043285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basedOn w:val="a1"/>
    <w:link w:val="17"/>
    <w:locked/>
    <w:rsid w:val="00432857"/>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line number"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2414"/>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32414"/>
    <w:pPr>
      <w:keepNext/>
      <w:outlineLvl w:val="0"/>
    </w:pPr>
    <w:rPr>
      <w:sz w:val="36"/>
      <w:szCs w:val="20"/>
    </w:rPr>
  </w:style>
  <w:style w:type="paragraph" w:styleId="2">
    <w:name w:val="heading 2"/>
    <w:basedOn w:val="a0"/>
    <w:next w:val="a0"/>
    <w:link w:val="20"/>
    <w:unhideWhenUsed/>
    <w:qFormat/>
    <w:rsid w:val="006E504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qFormat/>
    <w:rsid w:val="00695627"/>
    <w:pPr>
      <w:keepNext/>
      <w:spacing w:before="240" w:after="60"/>
      <w:outlineLvl w:val="2"/>
    </w:pPr>
    <w:rPr>
      <w:rFonts w:ascii="Arial" w:hAnsi="Arial"/>
      <w:b/>
      <w:bCs/>
      <w:sz w:val="26"/>
      <w:szCs w:val="26"/>
    </w:rPr>
  </w:style>
  <w:style w:type="paragraph" w:styleId="4">
    <w:name w:val="heading 4"/>
    <w:basedOn w:val="a0"/>
    <w:next w:val="a0"/>
    <w:link w:val="40"/>
    <w:qFormat/>
    <w:rsid w:val="00695627"/>
    <w:pPr>
      <w:keepNext/>
      <w:jc w:val="center"/>
      <w:outlineLvl w:val="3"/>
    </w:pPr>
    <w:rPr>
      <w:b/>
      <w:bCs/>
      <w:i/>
    </w:rPr>
  </w:style>
  <w:style w:type="paragraph" w:styleId="5">
    <w:name w:val="heading 5"/>
    <w:basedOn w:val="a0"/>
    <w:next w:val="a0"/>
    <w:link w:val="50"/>
    <w:qFormat/>
    <w:rsid w:val="00695627"/>
    <w:pPr>
      <w:keepNext/>
      <w:widowControl w:val="0"/>
      <w:suppressAutoHyphens/>
      <w:ind w:left="360"/>
      <w:jc w:val="center"/>
      <w:outlineLvl w:val="4"/>
    </w:pPr>
    <w:rPr>
      <w:b/>
      <w:bCs/>
      <w:lang w:eastAsia="ar-SA"/>
    </w:rPr>
  </w:style>
  <w:style w:type="paragraph" w:styleId="6">
    <w:name w:val="heading 6"/>
    <w:basedOn w:val="a0"/>
    <w:next w:val="a0"/>
    <w:link w:val="60"/>
    <w:qFormat/>
    <w:rsid w:val="00695627"/>
    <w:pPr>
      <w:keepNext/>
      <w:jc w:val="center"/>
      <w:outlineLvl w:val="5"/>
    </w:pPr>
    <w:rPr>
      <w:szCs w:val="20"/>
      <w:u w:val="single"/>
    </w:rPr>
  </w:style>
  <w:style w:type="paragraph" w:styleId="7">
    <w:name w:val="heading 7"/>
    <w:basedOn w:val="a0"/>
    <w:next w:val="a0"/>
    <w:link w:val="70"/>
    <w:qFormat/>
    <w:rsid w:val="00695627"/>
    <w:pPr>
      <w:keepNext/>
      <w:jc w:val="both"/>
      <w:outlineLvl w:val="6"/>
    </w:pPr>
    <w:rPr>
      <w:b/>
      <w:bCs/>
    </w:rPr>
  </w:style>
  <w:style w:type="paragraph" w:styleId="8">
    <w:name w:val="heading 8"/>
    <w:basedOn w:val="a0"/>
    <w:next w:val="a0"/>
    <w:link w:val="80"/>
    <w:uiPriority w:val="99"/>
    <w:qFormat/>
    <w:rsid w:val="00695627"/>
    <w:pPr>
      <w:keepNext/>
      <w:jc w:val="center"/>
      <w:outlineLvl w:val="7"/>
    </w:pPr>
    <w:rPr>
      <w:b/>
      <w:bCs/>
    </w:rPr>
  </w:style>
  <w:style w:type="paragraph" w:styleId="9">
    <w:name w:val="heading 9"/>
    <w:basedOn w:val="a0"/>
    <w:next w:val="a0"/>
    <w:link w:val="90"/>
    <w:uiPriority w:val="99"/>
    <w:qFormat/>
    <w:rsid w:val="00695627"/>
    <w:pPr>
      <w:keepNext/>
      <w:autoSpaceDE w:val="0"/>
      <w:autoSpaceDN w:val="0"/>
      <w:spacing w:line="410" w:lineRule="exact"/>
      <w:ind w:left="1080"/>
      <w:jc w:val="center"/>
      <w:outlineLvl w:val="8"/>
    </w:pPr>
    <w:rPr>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32414"/>
    <w:rPr>
      <w:rFonts w:ascii="Times New Roman" w:eastAsia="Times New Roman" w:hAnsi="Times New Roman" w:cs="Times New Roman"/>
      <w:sz w:val="36"/>
      <w:szCs w:val="20"/>
      <w:lang w:eastAsia="ru-RU"/>
    </w:rPr>
  </w:style>
  <w:style w:type="character" w:customStyle="1" w:styleId="a4">
    <w:name w:val="Без интервала Знак"/>
    <w:basedOn w:val="a1"/>
    <w:link w:val="a5"/>
    <w:uiPriority w:val="1"/>
    <w:locked/>
    <w:rsid w:val="00932414"/>
  </w:style>
  <w:style w:type="paragraph" w:styleId="a5">
    <w:name w:val="No Spacing"/>
    <w:link w:val="a4"/>
    <w:uiPriority w:val="1"/>
    <w:qFormat/>
    <w:rsid w:val="00932414"/>
    <w:pPr>
      <w:spacing w:after="0" w:line="240" w:lineRule="auto"/>
    </w:pPr>
  </w:style>
  <w:style w:type="paragraph" w:styleId="a6">
    <w:name w:val="List Paragraph"/>
    <w:basedOn w:val="a0"/>
    <w:uiPriority w:val="34"/>
    <w:qFormat/>
    <w:rsid w:val="00932414"/>
    <w:pPr>
      <w:ind w:left="720"/>
      <w:contextualSpacing/>
    </w:pPr>
  </w:style>
  <w:style w:type="table" w:styleId="a7">
    <w:name w:val="Table Grid"/>
    <w:basedOn w:val="a2"/>
    <w:uiPriority w:val="59"/>
    <w:rsid w:val="0093241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0"/>
    <w:rsid w:val="00A525B9"/>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0"/>
    <w:uiPriority w:val="99"/>
    <w:rsid w:val="00A525B9"/>
    <w:pPr>
      <w:widowControl w:val="0"/>
      <w:autoSpaceDE w:val="0"/>
      <w:autoSpaceDN w:val="0"/>
      <w:adjustRightInd w:val="0"/>
      <w:spacing w:line="262" w:lineRule="exact"/>
      <w:ind w:firstLine="173"/>
      <w:jc w:val="both"/>
    </w:pPr>
    <w:rPr>
      <w:rFonts w:ascii="Tahoma" w:hAnsi="Tahoma" w:cs="Tahoma"/>
    </w:rPr>
  </w:style>
  <w:style w:type="character" w:customStyle="1" w:styleId="FontStyle207">
    <w:name w:val="Font Style207"/>
    <w:basedOn w:val="a1"/>
    <w:uiPriority w:val="99"/>
    <w:rsid w:val="00A525B9"/>
    <w:rPr>
      <w:rFonts w:ascii="Century Schoolbook" w:hAnsi="Century Schoolbook" w:cs="Century Schoolbook" w:hint="default"/>
      <w:sz w:val="18"/>
      <w:szCs w:val="18"/>
    </w:rPr>
  </w:style>
  <w:style w:type="paragraph" w:styleId="a8">
    <w:name w:val="Balloon Text"/>
    <w:basedOn w:val="a0"/>
    <w:link w:val="a9"/>
    <w:uiPriority w:val="99"/>
    <w:semiHidden/>
    <w:unhideWhenUsed/>
    <w:rsid w:val="00B01EA3"/>
    <w:rPr>
      <w:rFonts w:ascii="Tahoma" w:hAnsi="Tahoma" w:cs="Tahoma"/>
      <w:sz w:val="16"/>
      <w:szCs w:val="16"/>
    </w:rPr>
  </w:style>
  <w:style w:type="character" w:customStyle="1" w:styleId="a9">
    <w:name w:val="Текст выноски Знак"/>
    <w:basedOn w:val="a1"/>
    <w:link w:val="a8"/>
    <w:uiPriority w:val="99"/>
    <w:semiHidden/>
    <w:rsid w:val="00B01EA3"/>
    <w:rPr>
      <w:rFonts w:ascii="Tahoma" w:eastAsia="Times New Roman" w:hAnsi="Tahoma" w:cs="Tahoma"/>
      <w:sz w:val="16"/>
      <w:szCs w:val="16"/>
      <w:lang w:eastAsia="ru-RU"/>
    </w:rPr>
  </w:style>
  <w:style w:type="paragraph" w:customStyle="1" w:styleId="11">
    <w:name w:val="Цитата1"/>
    <w:basedOn w:val="a0"/>
    <w:uiPriority w:val="99"/>
    <w:rsid w:val="004E790A"/>
    <w:pPr>
      <w:ind w:left="-851" w:right="-1192" w:firstLine="851"/>
      <w:jc w:val="center"/>
    </w:pPr>
    <w:rPr>
      <w:b/>
      <w:sz w:val="28"/>
      <w:szCs w:val="20"/>
    </w:rPr>
  </w:style>
  <w:style w:type="paragraph" w:styleId="HTML">
    <w:name w:val="HTML Preformatted"/>
    <w:basedOn w:val="a0"/>
    <w:link w:val="HTML0"/>
    <w:rsid w:val="004E79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basedOn w:val="a1"/>
    <w:link w:val="HTML"/>
    <w:rsid w:val="004E790A"/>
    <w:rPr>
      <w:rFonts w:ascii="Courier New" w:eastAsia="Times New Roman" w:hAnsi="Courier New" w:cs="Courier New"/>
      <w:sz w:val="26"/>
      <w:szCs w:val="26"/>
      <w:lang w:eastAsia="ru-RU"/>
    </w:rPr>
  </w:style>
  <w:style w:type="paragraph" w:styleId="aa">
    <w:name w:val="Normal (Web)"/>
    <w:basedOn w:val="a0"/>
    <w:uiPriority w:val="99"/>
    <w:rsid w:val="004E790A"/>
    <w:pPr>
      <w:spacing w:before="100" w:beforeAutospacing="1" w:after="100" w:afterAutospacing="1"/>
    </w:pPr>
  </w:style>
  <w:style w:type="character" w:styleId="ab">
    <w:name w:val="Hyperlink"/>
    <w:uiPriority w:val="99"/>
    <w:rsid w:val="004E790A"/>
    <w:rPr>
      <w:rFonts w:ascii="Verdana" w:hAnsi="Verdana"/>
      <w:color w:val="0000FF"/>
      <w:szCs w:val="24"/>
      <w:u w:val="single"/>
      <w:lang w:val="en-US" w:eastAsia="en-US" w:bidi="ar-SA"/>
    </w:rPr>
  </w:style>
  <w:style w:type="paragraph" w:customStyle="1" w:styleId="ConsPlusNormal">
    <w:name w:val="ConsPlusNormal"/>
    <w:rsid w:val="004E790A"/>
    <w:pPr>
      <w:widowControl w:val="0"/>
      <w:suppressAutoHyphens/>
      <w:autoSpaceDE w:val="0"/>
      <w:spacing w:after="0" w:line="240" w:lineRule="auto"/>
      <w:ind w:firstLine="720"/>
    </w:pPr>
    <w:rPr>
      <w:rFonts w:ascii="Arial" w:eastAsia="Arial" w:hAnsi="Arial" w:cs="Arial"/>
      <w:sz w:val="20"/>
      <w:szCs w:val="20"/>
      <w:lang w:eastAsia="ar-SA"/>
    </w:rPr>
  </w:style>
  <w:style w:type="character" w:customStyle="1" w:styleId="20">
    <w:name w:val="Заголовок 2 Знак"/>
    <w:basedOn w:val="a1"/>
    <w:link w:val="2"/>
    <w:rsid w:val="006E504B"/>
    <w:rPr>
      <w:rFonts w:asciiTheme="majorHAnsi" w:eastAsiaTheme="majorEastAsia" w:hAnsiTheme="majorHAnsi" w:cstheme="majorBidi"/>
      <w:b/>
      <w:bCs/>
      <w:color w:val="4F81BD" w:themeColor="accent1"/>
      <w:sz w:val="26"/>
      <w:szCs w:val="26"/>
      <w:lang w:eastAsia="ru-RU"/>
    </w:rPr>
  </w:style>
  <w:style w:type="paragraph" w:styleId="ac">
    <w:name w:val="header"/>
    <w:basedOn w:val="a0"/>
    <w:link w:val="ad"/>
    <w:unhideWhenUsed/>
    <w:rsid w:val="00D74BAC"/>
    <w:pPr>
      <w:tabs>
        <w:tab w:val="center" w:pos="4677"/>
        <w:tab w:val="right" w:pos="9355"/>
      </w:tabs>
    </w:pPr>
  </w:style>
  <w:style w:type="character" w:customStyle="1" w:styleId="ad">
    <w:name w:val="Верхний колонтитул Знак"/>
    <w:basedOn w:val="a1"/>
    <w:link w:val="ac"/>
    <w:rsid w:val="00D74BAC"/>
    <w:rPr>
      <w:rFonts w:ascii="Times New Roman" w:eastAsia="Times New Roman" w:hAnsi="Times New Roman" w:cs="Times New Roman"/>
      <w:sz w:val="24"/>
      <w:szCs w:val="24"/>
      <w:lang w:eastAsia="ru-RU"/>
    </w:rPr>
  </w:style>
  <w:style w:type="paragraph" w:styleId="ae">
    <w:name w:val="footer"/>
    <w:basedOn w:val="a0"/>
    <w:link w:val="af"/>
    <w:uiPriority w:val="99"/>
    <w:unhideWhenUsed/>
    <w:rsid w:val="00D74BAC"/>
    <w:pPr>
      <w:tabs>
        <w:tab w:val="center" w:pos="4677"/>
        <w:tab w:val="right" w:pos="9355"/>
      </w:tabs>
    </w:pPr>
  </w:style>
  <w:style w:type="character" w:customStyle="1" w:styleId="af">
    <w:name w:val="Нижний колонтитул Знак"/>
    <w:basedOn w:val="a1"/>
    <w:link w:val="ae"/>
    <w:uiPriority w:val="99"/>
    <w:rsid w:val="00D74BAC"/>
    <w:rPr>
      <w:rFonts w:ascii="Times New Roman" w:eastAsia="Times New Roman" w:hAnsi="Times New Roman" w:cs="Times New Roman"/>
      <w:sz w:val="24"/>
      <w:szCs w:val="24"/>
      <w:lang w:eastAsia="ru-RU"/>
    </w:rPr>
  </w:style>
  <w:style w:type="character" w:customStyle="1" w:styleId="30">
    <w:name w:val="Заголовок 3 Знак"/>
    <w:basedOn w:val="a1"/>
    <w:link w:val="3"/>
    <w:rsid w:val="00695627"/>
    <w:rPr>
      <w:rFonts w:ascii="Arial" w:eastAsia="Times New Roman" w:hAnsi="Arial" w:cs="Times New Roman"/>
      <w:b/>
      <w:bCs/>
      <w:sz w:val="26"/>
      <w:szCs w:val="26"/>
      <w:lang w:eastAsia="ru-RU"/>
    </w:rPr>
  </w:style>
  <w:style w:type="character" w:customStyle="1" w:styleId="40">
    <w:name w:val="Заголовок 4 Знак"/>
    <w:basedOn w:val="a1"/>
    <w:link w:val="4"/>
    <w:rsid w:val="00695627"/>
    <w:rPr>
      <w:rFonts w:ascii="Times New Roman" w:eastAsia="Times New Roman" w:hAnsi="Times New Roman" w:cs="Times New Roman"/>
      <w:b/>
      <w:bCs/>
      <w:i/>
      <w:sz w:val="24"/>
      <w:szCs w:val="24"/>
      <w:lang w:eastAsia="ru-RU"/>
    </w:rPr>
  </w:style>
  <w:style w:type="character" w:customStyle="1" w:styleId="50">
    <w:name w:val="Заголовок 5 Знак"/>
    <w:basedOn w:val="a1"/>
    <w:link w:val="5"/>
    <w:rsid w:val="00695627"/>
    <w:rPr>
      <w:rFonts w:ascii="Times New Roman" w:eastAsia="Times New Roman" w:hAnsi="Times New Roman" w:cs="Times New Roman"/>
      <w:b/>
      <w:bCs/>
      <w:sz w:val="24"/>
      <w:szCs w:val="24"/>
      <w:lang w:eastAsia="ar-SA"/>
    </w:rPr>
  </w:style>
  <w:style w:type="character" w:customStyle="1" w:styleId="60">
    <w:name w:val="Заголовок 6 Знак"/>
    <w:basedOn w:val="a1"/>
    <w:link w:val="6"/>
    <w:rsid w:val="00695627"/>
    <w:rPr>
      <w:rFonts w:ascii="Times New Roman" w:eastAsia="Times New Roman" w:hAnsi="Times New Roman" w:cs="Times New Roman"/>
      <w:sz w:val="24"/>
      <w:szCs w:val="20"/>
      <w:u w:val="single"/>
      <w:lang w:eastAsia="ru-RU"/>
    </w:rPr>
  </w:style>
  <w:style w:type="character" w:customStyle="1" w:styleId="70">
    <w:name w:val="Заголовок 7 Знак"/>
    <w:basedOn w:val="a1"/>
    <w:link w:val="7"/>
    <w:rsid w:val="00695627"/>
    <w:rPr>
      <w:rFonts w:ascii="Times New Roman" w:eastAsia="Times New Roman" w:hAnsi="Times New Roman" w:cs="Times New Roman"/>
      <w:b/>
      <w:bCs/>
      <w:sz w:val="24"/>
      <w:szCs w:val="24"/>
      <w:lang w:eastAsia="ru-RU"/>
    </w:rPr>
  </w:style>
  <w:style w:type="character" w:customStyle="1" w:styleId="80">
    <w:name w:val="Заголовок 8 Знак"/>
    <w:basedOn w:val="a1"/>
    <w:link w:val="8"/>
    <w:uiPriority w:val="99"/>
    <w:rsid w:val="00695627"/>
    <w:rPr>
      <w:rFonts w:ascii="Times New Roman" w:eastAsia="Times New Roman" w:hAnsi="Times New Roman" w:cs="Times New Roman"/>
      <w:b/>
      <w:bCs/>
      <w:sz w:val="24"/>
      <w:szCs w:val="24"/>
      <w:lang w:eastAsia="ru-RU"/>
    </w:rPr>
  </w:style>
  <w:style w:type="character" w:customStyle="1" w:styleId="90">
    <w:name w:val="Заголовок 9 Знак"/>
    <w:basedOn w:val="a1"/>
    <w:link w:val="9"/>
    <w:uiPriority w:val="99"/>
    <w:rsid w:val="00695627"/>
    <w:rPr>
      <w:rFonts w:ascii="Times New Roman" w:eastAsia="Times New Roman" w:hAnsi="Times New Roman" w:cs="Times New Roman"/>
      <w:b/>
      <w:bCs/>
      <w:sz w:val="24"/>
      <w:szCs w:val="28"/>
      <w:lang w:eastAsia="ru-RU"/>
    </w:rPr>
  </w:style>
  <w:style w:type="numbering" w:customStyle="1" w:styleId="12">
    <w:name w:val="Нет списка1"/>
    <w:next w:val="a3"/>
    <w:uiPriority w:val="99"/>
    <w:semiHidden/>
    <w:rsid w:val="00695627"/>
  </w:style>
  <w:style w:type="paragraph" w:styleId="af0">
    <w:name w:val="Body Text"/>
    <w:basedOn w:val="a0"/>
    <w:link w:val="af1"/>
    <w:rsid w:val="00695627"/>
    <w:pPr>
      <w:spacing w:after="120"/>
    </w:pPr>
  </w:style>
  <w:style w:type="character" w:customStyle="1" w:styleId="af1">
    <w:name w:val="Основной текст Знак"/>
    <w:basedOn w:val="a1"/>
    <w:link w:val="af0"/>
    <w:rsid w:val="00695627"/>
    <w:rPr>
      <w:rFonts w:ascii="Times New Roman" w:eastAsia="Times New Roman" w:hAnsi="Times New Roman" w:cs="Times New Roman"/>
      <w:sz w:val="24"/>
      <w:szCs w:val="24"/>
      <w:lang w:eastAsia="ru-RU"/>
    </w:rPr>
  </w:style>
  <w:style w:type="paragraph" w:styleId="31">
    <w:name w:val="Body Text 3"/>
    <w:basedOn w:val="a0"/>
    <w:link w:val="32"/>
    <w:rsid w:val="00695627"/>
    <w:pPr>
      <w:spacing w:after="120"/>
    </w:pPr>
    <w:rPr>
      <w:sz w:val="16"/>
      <w:szCs w:val="16"/>
    </w:rPr>
  </w:style>
  <w:style w:type="character" w:customStyle="1" w:styleId="32">
    <w:name w:val="Основной текст 3 Знак"/>
    <w:basedOn w:val="a1"/>
    <w:link w:val="31"/>
    <w:rsid w:val="00695627"/>
    <w:rPr>
      <w:rFonts w:ascii="Times New Roman" w:eastAsia="Times New Roman" w:hAnsi="Times New Roman" w:cs="Times New Roman"/>
      <w:sz w:val="16"/>
      <w:szCs w:val="16"/>
      <w:lang w:eastAsia="ru-RU"/>
    </w:rPr>
  </w:style>
  <w:style w:type="paragraph" w:styleId="21">
    <w:name w:val="Body Text 2"/>
    <w:basedOn w:val="a0"/>
    <w:link w:val="22"/>
    <w:rsid w:val="00695627"/>
    <w:pPr>
      <w:spacing w:after="120" w:line="480" w:lineRule="auto"/>
    </w:pPr>
  </w:style>
  <w:style w:type="character" w:customStyle="1" w:styleId="22">
    <w:name w:val="Основной текст 2 Знак"/>
    <w:basedOn w:val="a1"/>
    <w:link w:val="21"/>
    <w:rsid w:val="00695627"/>
    <w:rPr>
      <w:rFonts w:ascii="Times New Roman" w:eastAsia="Times New Roman" w:hAnsi="Times New Roman" w:cs="Times New Roman"/>
      <w:sz w:val="24"/>
      <w:szCs w:val="24"/>
      <w:lang w:eastAsia="ru-RU"/>
    </w:rPr>
  </w:style>
  <w:style w:type="paragraph" w:styleId="33">
    <w:name w:val="Body Text Indent 3"/>
    <w:basedOn w:val="a0"/>
    <w:link w:val="34"/>
    <w:rsid w:val="00695627"/>
    <w:pPr>
      <w:spacing w:after="120"/>
      <w:ind w:left="283"/>
    </w:pPr>
    <w:rPr>
      <w:sz w:val="16"/>
      <w:szCs w:val="16"/>
    </w:rPr>
  </w:style>
  <w:style w:type="character" w:customStyle="1" w:styleId="34">
    <w:name w:val="Основной текст с отступом 3 Знак"/>
    <w:basedOn w:val="a1"/>
    <w:link w:val="33"/>
    <w:rsid w:val="00695627"/>
    <w:rPr>
      <w:rFonts w:ascii="Times New Roman" w:eastAsia="Times New Roman" w:hAnsi="Times New Roman" w:cs="Times New Roman"/>
      <w:sz w:val="16"/>
      <w:szCs w:val="16"/>
      <w:lang w:eastAsia="ru-RU"/>
    </w:rPr>
  </w:style>
  <w:style w:type="paragraph" w:styleId="af2">
    <w:name w:val="footnote text"/>
    <w:aliases w:val="Текст сноски Знак Знак Знак Знак"/>
    <w:basedOn w:val="a0"/>
    <w:link w:val="af3"/>
    <w:semiHidden/>
    <w:rsid w:val="00695627"/>
    <w:rPr>
      <w:sz w:val="20"/>
      <w:szCs w:val="20"/>
    </w:rPr>
  </w:style>
  <w:style w:type="character" w:customStyle="1" w:styleId="af3">
    <w:name w:val="Текст сноски Знак"/>
    <w:aliases w:val="Текст сноски Знак Знак Знак Знак Знак"/>
    <w:basedOn w:val="a1"/>
    <w:link w:val="af2"/>
    <w:semiHidden/>
    <w:rsid w:val="00695627"/>
    <w:rPr>
      <w:rFonts w:ascii="Times New Roman" w:eastAsia="Times New Roman" w:hAnsi="Times New Roman" w:cs="Times New Roman"/>
      <w:sz w:val="20"/>
      <w:szCs w:val="20"/>
      <w:lang w:eastAsia="ru-RU"/>
    </w:rPr>
  </w:style>
  <w:style w:type="paragraph" w:styleId="af4">
    <w:name w:val="Body Text Indent"/>
    <w:basedOn w:val="a0"/>
    <w:link w:val="af5"/>
    <w:rsid w:val="00695627"/>
    <w:pPr>
      <w:spacing w:after="120"/>
      <w:ind w:left="283"/>
    </w:pPr>
  </w:style>
  <w:style w:type="character" w:customStyle="1" w:styleId="af5">
    <w:name w:val="Основной текст с отступом Знак"/>
    <w:basedOn w:val="a1"/>
    <w:link w:val="af4"/>
    <w:rsid w:val="00695627"/>
    <w:rPr>
      <w:rFonts w:ascii="Times New Roman" w:eastAsia="Times New Roman" w:hAnsi="Times New Roman" w:cs="Times New Roman"/>
      <w:sz w:val="24"/>
      <w:szCs w:val="24"/>
      <w:lang w:eastAsia="ru-RU"/>
    </w:rPr>
  </w:style>
  <w:style w:type="paragraph" w:styleId="af6">
    <w:name w:val="Document Map"/>
    <w:basedOn w:val="a0"/>
    <w:link w:val="af7"/>
    <w:rsid w:val="00695627"/>
    <w:pPr>
      <w:shd w:val="clear" w:color="auto" w:fill="000080"/>
    </w:pPr>
    <w:rPr>
      <w:rFonts w:ascii="Tahoma" w:hAnsi="Tahoma"/>
    </w:rPr>
  </w:style>
  <w:style w:type="character" w:customStyle="1" w:styleId="af7">
    <w:name w:val="Схема документа Знак"/>
    <w:basedOn w:val="a1"/>
    <w:link w:val="af6"/>
    <w:rsid w:val="00695627"/>
    <w:rPr>
      <w:rFonts w:ascii="Tahoma" w:eastAsia="Times New Roman" w:hAnsi="Tahoma" w:cs="Times New Roman"/>
      <w:sz w:val="24"/>
      <w:szCs w:val="24"/>
      <w:shd w:val="clear" w:color="auto" w:fill="000080"/>
      <w:lang w:eastAsia="ru-RU"/>
    </w:rPr>
  </w:style>
  <w:style w:type="paragraph" w:customStyle="1" w:styleId="Standard">
    <w:name w:val="Standard"/>
    <w:uiPriority w:val="99"/>
    <w:rsid w:val="00695627"/>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695627"/>
    <w:pPr>
      <w:suppressLineNumbers/>
    </w:pPr>
  </w:style>
  <w:style w:type="paragraph" w:styleId="23">
    <w:name w:val="Body Text Indent 2"/>
    <w:basedOn w:val="a0"/>
    <w:link w:val="24"/>
    <w:rsid w:val="00695627"/>
    <w:pPr>
      <w:spacing w:after="120" w:line="480" w:lineRule="auto"/>
      <w:ind w:left="283"/>
    </w:pPr>
  </w:style>
  <w:style w:type="character" w:customStyle="1" w:styleId="24">
    <w:name w:val="Основной текст с отступом 2 Знак"/>
    <w:basedOn w:val="a1"/>
    <w:link w:val="23"/>
    <w:rsid w:val="00695627"/>
    <w:rPr>
      <w:rFonts w:ascii="Times New Roman" w:eastAsia="Times New Roman" w:hAnsi="Times New Roman" w:cs="Times New Roman"/>
      <w:sz w:val="24"/>
      <w:szCs w:val="24"/>
      <w:lang w:eastAsia="ru-RU"/>
    </w:rPr>
  </w:style>
  <w:style w:type="character" w:customStyle="1" w:styleId="15">
    <w:name w:val="Знак Знак15"/>
    <w:uiPriority w:val="99"/>
    <w:locked/>
    <w:rsid w:val="00695627"/>
    <w:rPr>
      <w:rFonts w:ascii="Times New Roman" w:hAnsi="Times New Roman" w:cs="Times New Roman"/>
      <w:b/>
      <w:sz w:val="20"/>
      <w:szCs w:val="20"/>
      <w:lang w:eastAsia="ru-RU"/>
    </w:rPr>
  </w:style>
  <w:style w:type="character" w:customStyle="1" w:styleId="14">
    <w:name w:val="Знак Знак14"/>
    <w:uiPriority w:val="99"/>
    <w:locked/>
    <w:rsid w:val="00695627"/>
    <w:rPr>
      <w:rFonts w:ascii="Times New Roman" w:hAnsi="Times New Roman" w:cs="Times New Roman"/>
      <w:sz w:val="20"/>
      <w:szCs w:val="20"/>
      <w:lang w:eastAsia="ru-RU"/>
    </w:rPr>
  </w:style>
  <w:style w:type="character" w:customStyle="1" w:styleId="13">
    <w:name w:val="Знак Знак13"/>
    <w:uiPriority w:val="99"/>
    <w:locked/>
    <w:rsid w:val="00695627"/>
    <w:rPr>
      <w:rFonts w:ascii="Times New Roman" w:hAnsi="Times New Roman" w:cs="Times New Roman"/>
      <w:b/>
      <w:sz w:val="20"/>
      <w:szCs w:val="20"/>
      <w:lang w:eastAsia="ru-RU"/>
    </w:rPr>
  </w:style>
  <w:style w:type="paragraph" w:styleId="af8">
    <w:name w:val="annotation text"/>
    <w:basedOn w:val="a0"/>
    <w:link w:val="af9"/>
    <w:uiPriority w:val="99"/>
    <w:semiHidden/>
    <w:rsid w:val="00695627"/>
    <w:pPr>
      <w:spacing w:after="200"/>
    </w:pPr>
    <w:rPr>
      <w:rFonts w:eastAsia="Calibri"/>
      <w:sz w:val="20"/>
      <w:szCs w:val="20"/>
    </w:rPr>
  </w:style>
  <w:style w:type="character" w:customStyle="1" w:styleId="af9">
    <w:name w:val="Текст примечания Знак"/>
    <w:basedOn w:val="a1"/>
    <w:link w:val="af8"/>
    <w:uiPriority w:val="99"/>
    <w:semiHidden/>
    <w:rsid w:val="00695627"/>
    <w:rPr>
      <w:rFonts w:ascii="Times New Roman" w:eastAsia="Calibri" w:hAnsi="Times New Roman" w:cs="Times New Roman"/>
      <w:sz w:val="20"/>
      <w:szCs w:val="20"/>
    </w:rPr>
  </w:style>
  <w:style w:type="paragraph" w:customStyle="1" w:styleId="25">
    <w:name w:val="Стиль2"/>
    <w:basedOn w:val="a0"/>
    <w:uiPriority w:val="99"/>
    <w:rsid w:val="00695627"/>
    <w:pPr>
      <w:tabs>
        <w:tab w:val="num" w:pos="537"/>
        <w:tab w:val="num" w:pos="1080"/>
      </w:tabs>
      <w:spacing w:line="360" w:lineRule="auto"/>
      <w:ind w:left="1080" w:hanging="371"/>
    </w:pPr>
  </w:style>
  <w:style w:type="paragraph" w:customStyle="1" w:styleId="ListParagraph1">
    <w:name w:val="List Paragraph1"/>
    <w:basedOn w:val="a0"/>
    <w:uiPriority w:val="99"/>
    <w:rsid w:val="00695627"/>
    <w:pPr>
      <w:spacing w:after="200"/>
      <w:ind w:left="720"/>
    </w:pPr>
    <w:rPr>
      <w:rFonts w:eastAsia="Calibri"/>
      <w:sz w:val="28"/>
      <w:szCs w:val="28"/>
      <w:lang w:eastAsia="en-US"/>
    </w:rPr>
  </w:style>
  <w:style w:type="character" w:customStyle="1" w:styleId="FontStyle244">
    <w:name w:val="Font Style244"/>
    <w:uiPriority w:val="99"/>
    <w:rsid w:val="00695627"/>
    <w:rPr>
      <w:rFonts w:ascii="Tahoma" w:hAnsi="Tahoma" w:cs="Tahoma"/>
      <w:i/>
      <w:iCs/>
      <w:spacing w:val="10"/>
      <w:sz w:val="18"/>
      <w:szCs w:val="18"/>
    </w:rPr>
  </w:style>
  <w:style w:type="character" w:customStyle="1" w:styleId="FontStyle216">
    <w:name w:val="Font Style216"/>
    <w:uiPriority w:val="99"/>
    <w:rsid w:val="00695627"/>
    <w:rPr>
      <w:rFonts w:ascii="Microsoft Sans Serif" w:hAnsi="Microsoft Sans Serif" w:cs="Microsoft Sans Serif"/>
      <w:b/>
      <w:bCs/>
      <w:sz w:val="14"/>
      <w:szCs w:val="14"/>
    </w:rPr>
  </w:style>
  <w:style w:type="character" w:customStyle="1" w:styleId="FontStyle217">
    <w:name w:val="Font Style217"/>
    <w:uiPriority w:val="99"/>
    <w:rsid w:val="00695627"/>
    <w:rPr>
      <w:rFonts w:ascii="Microsoft Sans Serif" w:hAnsi="Microsoft Sans Serif" w:cs="Microsoft Sans Serif"/>
      <w:sz w:val="14"/>
      <w:szCs w:val="14"/>
    </w:rPr>
  </w:style>
  <w:style w:type="character" w:customStyle="1" w:styleId="FontStyle204">
    <w:name w:val="Font Style204"/>
    <w:uiPriority w:val="99"/>
    <w:rsid w:val="00695627"/>
    <w:rPr>
      <w:rFonts w:ascii="Century Schoolbook" w:hAnsi="Century Schoolbook" w:cs="Century Schoolbook"/>
      <w:b/>
      <w:bCs/>
      <w:smallCaps/>
      <w:sz w:val="16"/>
      <w:szCs w:val="16"/>
    </w:rPr>
  </w:style>
  <w:style w:type="character" w:customStyle="1" w:styleId="FontStyle250">
    <w:name w:val="Font Style250"/>
    <w:uiPriority w:val="99"/>
    <w:rsid w:val="00695627"/>
    <w:rPr>
      <w:rFonts w:ascii="Franklin Gothic Medium" w:hAnsi="Franklin Gothic Medium" w:cs="Franklin Gothic Medium"/>
      <w:i/>
      <w:iCs/>
      <w:sz w:val="14"/>
      <w:szCs w:val="14"/>
    </w:rPr>
  </w:style>
  <w:style w:type="paragraph" w:customStyle="1" w:styleId="Style21">
    <w:name w:val="Style21"/>
    <w:basedOn w:val="a0"/>
    <w:uiPriority w:val="99"/>
    <w:rsid w:val="00695627"/>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0"/>
    <w:uiPriority w:val="99"/>
    <w:rsid w:val="00695627"/>
    <w:pPr>
      <w:widowControl w:val="0"/>
      <w:autoSpaceDE w:val="0"/>
      <w:autoSpaceDN w:val="0"/>
      <w:adjustRightInd w:val="0"/>
    </w:pPr>
    <w:rPr>
      <w:rFonts w:ascii="Tahoma" w:hAnsi="Tahoma" w:cs="Tahoma"/>
    </w:rPr>
  </w:style>
  <w:style w:type="paragraph" w:customStyle="1" w:styleId="Style39">
    <w:name w:val="Style39"/>
    <w:basedOn w:val="a0"/>
    <w:uiPriority w:val="99"/>
    <w:rsid w:val="00695627"/>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0"/>
    <w:uiPriority w:val="99"/>
    <w:rsid w:val="00695627"/>
    <w:pPr>
      <w:widowControl w:val="0"/>
      <w:autoSpaceDE w:val="0"/>
      <w:autoSpaceDN w:val="0"/>
      <w:adjustRightInd w:val="0"/>
    </w:pPr>
    <w:rPr>
      <w:rFonts w:ascii="Tahoma" w:hAnsi="Tahoma" w:cs="Tahoma"/>
    </w:rPr>
  </w:style>
  <w:style w:type="paragraph" w:customStyle="1" w:styleId="Style61">
    <w:name w:val="Style61"/>
    <w:basedOn w:val="a0"/>
    <w:uiPriority w:val="99"/>
    <w:rsid w:val="00695627"/>
    <w:pPr>
      <w:widowControl w:val="0"/>
      <w:autoSpaceDE w:val="0"/>
      <w:autoSpaceDN w:val="0"/>
      <w:adjustRightInd w:val="0"/>
      <w:jc w:val="right"/>
    </w:pPr>
    <w:rPr>
      <w:rFonts w:ascii="Tahoma" w:hAnsi="Tahoma" w:cs="Tahoma"/>
    </w:rPr>
  </w:style>
  <w:style w:type="paragraph" w:customStyle="1" w:styleId="Style67">
    <w:name w:val="Style67"/>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0"/>
    <w:uiPriority w:val="99"/>
    <w:rsid w:val="00695627"/>
    <w:pPr>
      <w:widowControl w:val="0"/>
      <w:autoSpaceDE w:val="0"/>
      <w:autoSpaceDN w:val="0"/>
      <w:adjustRightInd w:val="0"/>
      <w:spacing w:line="202" w:lineRule="exact"/>
    </w:pPr>
    <w:rPr>
      <w:rFonts w:ascii="Tahoma" w:hAnsi="Tahoma" w:cs="Tahoma"/>
    </w:rPr>
  </w:style>
  <w:style w:type="character" w:customStyle="1" w:styleId="FontStyle251">
    <w:name w:val="Font Style251"/>
    <w:uiPriority w:val="99"/>
    <w:rsid w:val="00695627"/>
    <w:rPr>
      <w:rFonts w:ascii="Microsoft Sans Serif" w:hAnsi="Microsoft Sans Serif" w:cs="Microsoft Sans Serif"/>
      <w:b/>
      <w:bCs/>
      <w:sz w:val="10"/>
      <w:szCs w:val="10"/>
    </w:rPr>
  </w:style>
  <w:style w:type="character" w:customStyle="1" w:styleId="FontStyle202">
    <w:name w:val="Font Style202"/>
    <w:uiPriority w:val="99"/>
    <w:rsid w:val="00695627"/>
    <w:rPr>
      <w:rFonts w:ascii="Century Schoolbook" w:hAnsi="Century Schoolbook" w:cs="Century Schoolbook"/>
      <w:b/>
      <w:bCs/>
      <w:sz w:val="20"/>
      <w:szCs w:val="20"/>
    </w:rPr>
  </w:style>
  <w:style w:type="character" w:customStyle="1" w:styleId="FontStyle208">
    <w:name w:val="Font Style208"/>
    <w:uiPriority w:val="99"/>
    <w:rsid w:val="00695627"/>
    <w:rPr>
      <w:rFonts w:ascii="MS Reference Sans Serif" w:hAnsi="MS Reference Sans Serif" w:cs="MS Reference Sans Serif"/>
      <w:b/>
      <w:bCs/>
      <w:smallCaps/>
      <w:sz w:val="12"/>
      <w:szCs w:val="12"/>
    </w:rPr>
  </w:style>
  <w:style w:type="character" w:customStyle="1" w:styleId="FontStyle252">
    <w:name w:val="Font Style252"/>
    <w:uiPriority w:val="99"/>
    <w:rsid w:val="00695627"/>
    <w:rPr>
      <w:rFonts w:ascii="Century Schoolbook" w:hAnsi="Century Schoolbook" w:cs="Century Schoolbook"/>
      <w:b/>
      <w:bCs/>
      <w:sz w:val="14"/>
      <w:szCs w:val="14"/>
    </w:rPr>
  </w:style>
  <w:style w:type="paragraph" w:customStyle="1" w:styleId="Style83">
    <w:name w:val="Style83"/>
    <w:basedOn w:val="a0"/>
    <w:uiPriority w:val="99"/>
    <w:rsid w:val="00695627"/>
    <w:pPr>
      <w:widowControl w:val="0"/>
      <w:autoSpaceDE w:val="0"/>
      <w:autoSpaceDN w:val="0"/>
      <w:adjustRightInd w:val="0"/>
    </w:pPr>
    <w:rPr>
      <w:rFonts w:ascii="Tahoma" w:hAnsi="Tahoma" w:cs="Tahoma"/>
    </w:rPr>
  </w:style>
  <w:style w:type="paragraph" w:customStyle="1" w:styleId="Style91">
    <w:name w:val="Style91"/>
    <w:basedOn w:val="a0"/>
    <w:uiPriority w:val="99"/>
    <w:rsid w:val="00695627"/>
    <w:pPr>
      <w:widowControl w:val="0"/>
      <w:autoSpaceDE w:val="0"/>
      <w:autoSpaceDN w:val="0"/>
      <w:adjustRightInd w:val="0"/>
      <w:spacing w:line="259" w:lineRule="exact"/>
    </w:pPr>
    <w:rPr>
      <w:rFonts w:ascii="Tahoma" w:hAnsi="Tahoma" w:cs="Tahoma"/>
    </w:rPr>
  </w:style>
  <w:style w:type="paragraph" w:customStyle="1" w:styleId="Style95">
    <w:name w:val="Style95"/>
    <w:basedOn w:val="a0"/>
    <w:uiPriority w:val="99"/>
    <w:rsid w:val="00695627"/>
    <w:pPr>
      <w:widowControl w:val="0"/>
      <w:autoSpaceDE w:val="0"/>
      <w:autoSpaceDN w:val="0"/>
      <w:adjustRightInd w:val="0"/>
    </w:pPr>
    <w:rPr>
      <w:rFonts w:ascii="Tahoma" w:hAnsi="Tahoma" w:cs="Tahoma"/>
    </w:rPr>
  </w:style>
  <w:style w:type="character" w:customStyle="1" w:styleId="FontStyle234">
    <w:name w:val="Font Style234"/>
    <w:uiPriority w:val="99"/>
    <w:rsid w:val="00695627"/>
    <w:rPr>
      <w:rFonts w:ascii="Bookman Old Style" w:hAnsi="Bookman Old Style" w:cs="Bookman Old Style"/>
      <w:sz w:val="16"/>
      <w:szCs w:val="16"/>
    </w:rPr>
  </w:style>
  <w:style w:type="character" w:customStyle="1" w:styleId="FontStyle265">
    <w:name w:val="Font Style265"/>
    <w:uiPriority w:val="99"/>
    <w:rsid w:val="00695627"/>
    <w:rPr>
      <w:rFonts w:ascii="Century Schoolbook" w:hAnsi="Century Schoolbook" w:cs="Century Schoolbook"/>
      <w:spacing w:val="-20"/>
      <w:sz w:val="18"/>
      <w:szCs w:val="18"/>
    </w:rPr>
  </w:style>
  <w:style w:type="character" w:customStyle="1" w:styleId="FontStyle203">
    <w:name w:val="Font Style203"/>
    <w:uiPriority w:val="99"/>
    <w:rsid w:val="00695627"/>
    <w:rPr>
      <w:rFonts w:ascii="Century Schoolbook" w:hAnsi="Century Schoolbook" w:cs="Century Schoolbook"/>
      <w:b/>
      <w:bCs/>
      <w:spacing w:val="-10"/>
      <w:sz w:val="16"/>
      <w:szCs w:val="16"/>
    </w:rPr>
  </w:style>
  <w:style w:type="paragraph" w:customStyle="1" w:styleId="Style124">
    <w:name w:val="Style124"/>
    <w:basedOn w:val="a0"/>
    <w:uiPriority w:val="99"/>
    <w:rsid w:val="00695627"/>
    <w:pPr>
      <w:widowControl w:val="0"/>
      <w:autoSpaceDE w:val="0"/>
      <w:autoSpaceDN w:val="0"/>
      <w:adjustRightInd w:val="0"/>
    </w:pPr>
    <w:rPr>
      <w:rFonts w:ascii="Tahoma" w:hAnsi="Tahoma" w:cs="Tahoma"/>
    </w:rPr>
  </w:style>
  <w:style w:type="paragraph" w:customStyle="1" w:styleId="Style135">
    <w:name w:val="Style135"/>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0"/>
    <w:uiPriority w:val="99"/>
    <w:rsid w:val="00695627"/>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695627"/>
    <w:rPr>
      <w:rFonts w:ascii="Microsoft Sans Serif" w:hAnsi="Microsoft Sans Serif" w:cs="Microsoft Sans Serif"/>
      <w:b/>
      <w:bCs/>
      <w:smallCaps/>
      <w:sz w:val="16"/>
      <w:szCs w:val="16"/>
    </w:rPr>
  </w:style>
  <w:style w:type="character" w:customStyle="1" w:styleId="FontStyle261">
    <w:name w:val="Font Style261"/>
    <w:uiPriority w:val="99"/>
    <w:rsid w:val="00695627"/>
    <w:rPr>
      <w:rFonts w:ascii="Microsoft Sans Serif" w:hAnsi="Microsoft Sans Serif" w:cs="Microsoft Sans Serif"/>
      <w:b/>
      <w:bCs/>
      <w:i/>
      <w:iCs/>
      <w:sz w:val="14"/>
      <w:szCs w:val="14"/>
    </w:rPr>
  </w:style>
  <w:style w:type="paragraph" w:customStyle="1" w:styleId="Style166">
    <w:name w:val="Style166"/>
    <w:basedOn w:val="a0"/>
    <w:uiPriority w:val="99"/>
    <w:rsid w:val="00695627"/>
    <w:pPr>
      <w:widowControl w:val="0"/>
      <w:autoSpaceDE w:val="0"/>
      <w:autoSpaceDN w:val="0"/>
      <w:adjustRightInd w:val="0"/>
    </w:pPr>
    <w:rPr>
      <w:rFonts w:ascii="Tahoma" w:hAnsi="Tahoma" w:cs="Tahoma"/>
    </w:rPr>
  </w:style>
  <w:style w:type="paragraph" w:customStyle="1" w:styleId="Style11">
    <w:name w:val="Style11"/>
    <w:basedOn w:val="a0"/>
    <w:uiPriority w:val="99"/>
    <w:rsid w:val="00695627"/>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0"/>
    <w:uiPriority w:val="99"/>
    <w:rsid w:val="00695627"/>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695627"/>
    <w:rPr>
      <w:rFonts w:ascii="Microsoft Sans Serif" w:hAnsi="Microsoft Sans Serif" w:cs="Microsoft Sans Serif"/>
      <w:b/>
      <w:bCs/>
      <w:sz w:val="20"/>
      <w:szCs w:val="20"/>
    </w:rPr>
  </w:style>
  <w:style w:type="paragraph" w:customStyle="1" w:styleId="Style18">
    <w:name w:val="Style18"/>
    <w:basedOn w:val="a0"/>
    <w:rsid w:val="00695627"/>
    <w:pPr>
      <w:widowControl w:val="0"/>
      <w:autoSpaceDE w:val="0"/>
      <w:autoSpaceDN w:val="0"/>
      <w:adjustRightInd w:val="0"/>
    </w:pPr>
    <w:rPr>
      <w:rFonts w:ascii="Tahoma" w:hAnsi="Tahoma" w:cs="Tahoma"/>
    </w:rPr>
  </w:style>
  <w:style w:type="paragraph" w:customStyle="1" w:styleId="Style99">
    <w:name w:val="Style99"/>
    <w:basedOn w:val="a0"/>
    <w:uiPriority w:val="99"/>
    <w:rsid w:val="00695627"/>
    <w:pPr>
      <w:widowControl w:val="0"/>
      <w:autoSpaceDE w:val="0"/>
      <w:autoSpaceDN w:val="0"/>
      <w:adjustRightInd w:val="0"/>
    </w:pPr>
    <w:rPr>
      <w:rFonts w:ascii="Tahoma" w:hAnsi="Tahoma" w:cs="Tahoma"/>
    </w:rPr>
  </w:style>
  <w:style w:type="paragraph" w:customStyle="1" w:styleId="Style117">
    <w:name w:val="Style117"/>
    <w:basedOn w:val="a0"/>
    <w:uiPriority w:val="99"/>
    <w:rsid w:val="00695627"/>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695627"/>
    <w:rPr>
      <w:rFonts w:ascii="Franklin Gothic Medium" w:hAnsi="Franklin Gothic Medium" w:cs="Franklin Gothic Medium"/>
      <w:sz w:val="20"/>
      <w:szCs w:val="20"/>
    </w:rPr>
  </w:style>
  <w:style w:type="character" w:customStyle="1" w:styleId="FontStyle292">
    <w:name w:val="Font Style292"/>
    <w:uiPriority w:val="99"/>
    <w:rsid w:val="00695627"/>
    <w:rPr>
      <w:rFonts w:ascii="Century Schoolbook" w:hAnsi="Century Schoolbook" w:cs="Century Schoolbook"/>
      <w:b/>
      <w:bCs/>
      <w:sz w:val="18"/>
      <w:szCs w:val="18"/>
    </w:rPr>
  </w:style>
  <w:style w:type="character" w:customStyle="1" w:styleId="FontStyle301">
    <w:name w:val="Font Style301"/>
    <w:uiPriority w:val="99"/>
    <w:rsid w:val="00695627"/>
    <w:rPr>
      <w:rFonts w:ascii="Franklin Gothic Medium" w:hAnsi="Franklin Gothic Medium" w:cs="Franklin Gothic Medium"/>
      <w:i/>
      <w:iCs/>
      <w:sz w:val="18"/>
      <w:szCs w:val="18"/>
    </w:rPr>
  </w:style>
  <w:style w:type="character" w:customStyle="1" w:styleId="FontStyle226">
    <w:name w:val="Font Style226"/>
    <w:uiPriority w:val="99"/>
    <w:rsid w:val="00695627"/>
    <w:rPr>
      <w:rFonts w:ascii="Century Schoolbook" w:hAnsi="Century Schoolbook" w:cs="Century Schoolbook"/>
      <w:sz w:val="18"/>
      <w:szCs w:val="18"/>
    </w:rPr>
  </w:style>
  <w:style w:type="paragraph" w:customStyle="1" w:styleId="Style118">
    <w:name w:val="Style118"/>
    <w:basedOn w:val="a0"/>
    <w:uiPriority w:val="99"/>
    <w:rsid w:val="00695627"/>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695627"/>
    <w:rPr>
      <w:rFonts w:ascii="Century Schoolbook" w:hAnsi="Century Schoolbook" w:cs="Century Schoolbook"/>
      <w:i/>
      <w:iCs/>
      <w:sz w:val="18"/>
      <w:szCs w:val="18"/>
    </w:rPr>
  </w:style>
  <w:style w:type="paragraph" w:customStyle="1" w:styleId="Style46">
    <w:name w:val="Style46"/>
    <w:basedOn w:val="a0"/>
    <w:uiPriority w:val="99"/>
    <w:rsid w:val="00695627"/>
    <w:pPr>
      <w:widowControl w:val="0"/>
      <w:autoSpaceDE w:val="0"/>
      <w:autoSpaceDN w:val="0"/>
      <w:adjustRightInd w:val="0"/>
      <w:spacing w:line="264" w:lineRule="exact"/>
    </w:pPr>
    <w:rPr>
      <w:rFonts w:ascii="Tahoma" w:hAnsi="Tahoma" w:cs="Tahoma"/>
    </w:rPr>
  </w:style>
  <w:style w:type="paragraph" w:customStyle="1" w:styleId="Style189">
    <w:name w:val="Style189"/>
    <w:basedOn w:val="a0"/>
    <w:uiPriority w:val="99"/>
    <w:rsid w:val="00695627"/>
    <w:pPr>
      <w:widowControl w:val="0"/>
      <w:autoSpaceDE w:val="0"/>
      <w:autoSpaceDN w:val="0"/>
      <w:adjustRightInd w:val="0"/>
    </w:pPr>
    <w:rPr>
      <w:rFonts w:ascii="Tahoma" w:hAnsi="Tahoma" w:cs="Tahoma"/>
    </w:rPr>
  </w:style>
  <w:style w:type="character" w:customStyle="1" w:styleId="FontStyle269">
    <w:name w:val="Font Style269"/>
    <w:uiPriority w:val="99"/>
    <w:rsid w:val="00695627"/>
    <w:rPr>
      <w:rFonts w:ascii="Century Schoolbook" w:hAnsi="Century Schoolbook" w:cs="Century Schoolbook"/>
      <w:i/>
      <w:iCs/>
      <w:spacing w:val="-10"/>
      <w:sz w:val="22"/>
      <w:szCs w:val="22"/>
    </w:rPr>
  </w:style>
  <w:style w:type="character" w:customStyle="1" w:styleId="FontStyle280">
    <w:name w:val="Font Style280"/>
    <w:uiPriority w:val="99"/>
    <w:rsid w:val="00695627"/>
    <w:rPr>
      <w:rFonts w:ascii="Century Schoolbook" w:hAnsi="Century Schoolbook" w:cs="Century Schoolbook"/>
      <w:spacing w:val="-10"/>
      <w:sz w:val="22"/>
      <w:szCs w:val="22"/>
    </w:rPr>
  </w:style>
  <w:style w:type="character" w:customStyle="1" w:styleId="FontStyle210">
    <w:name w:val="Font Style210"/>
    <w:uiPriority w:val="99"/>
    <w:rsid w:val="00695627"/>
    <w:rPr>
      <w:rFonts w:ascii="Microsoft Sans Serif" w:hAnsi="Microsoft Sans Serif" w:cs="Microsoft Sans Serif"/>
      <w:b/>
      <w:bCs/>
      <w:spacing w:val="-10"/>
      <w:sz w:val="46"/>
      <w:szCs w:val="46"/>
    </w:rPr>
  </w:style>
  <w:style w:type="paragraph" w:customStyle="1" w:styleId="Style128">
    <w:name w:val="Style128"/>
    <w:basedOn w:val="a0"/>
    <w:uiPriority w:val="99"/>
    <w:rsid w:val="00695627"/>
    <w:pPr>
      <w:widowControl w:val="0"/>
      <w:autoSpaceDE w:val="0"/>
      <w:autoSpaceDN w:val="0"/>
      <w:adjustRightInd w:val="0"/>
      <w:spacing w:line="264" w:lineRule="exact"/>
    </w:pPr>
    <w:rPr>
      <w:rFonts w:ascii="Tahoma" w:hAnsi="Tahoma" w:cs="Tahoma"/>
    </w:rPr>
  </w:style>
  <w:style w:type="paragraph" w:customStyle="1" w:styleId="Style102">
    <w:name w:val="Style102"/>
    <w:basedOn w:val="a0"/>
    <w:uiPriority w:val="99"/>
    <w:rsid w:val="00695627"/>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0"/>
    <w:uiPriority w:val="99"/>
    <w:rsid w:val="00695627"/>
    <w:pPr>
      <w:widowControl w:val="0"/>
      <w:autoSpaceDE w:val="0"/>
      <w:autoSpaceDN w:val="0"/>
      <w:adjustRightInd w:val="0"/>
    </w:pPr>
    <w:rPr>
      <w:rFonts w:ascii="Tahoma" w:hAnsi="Tahoma" w:cs="Tahoma"/>
    </w:rPr>
  </w:style>
  <w:style w:type="character" w:customStyle="1" w:styleId="FontStyle209">
    <w:name w:val="Font Style209"/>
    <w:uiPriority w:val="99"/>
    <w:rsid w:val="00695627"/>
    <w:rPr>
      <w:rFonts w:ascii="Microsoft Sans Serif" w:hAnsi="Microsoft Sans Serif" w:cs="Microsoft Sans Serif"/>
      <w:b/>
      <w:bCs/>
      <w:sz w:val="26"/>
      <w:szCs w:val="26"/>
    </w:rPr>
  </w:style>
  <w:style w:type="character" w:customStyle="1" w:styleId="FontStyle249">
    <w:name w:val="Font Style249"/>
    <w:uiPriority w:val="99"/>
    <w:rsid w:val="00695627"/>
    <w:rPr>
      <w:rFonts w:ascii="MS Reference Sans Serif" w:hAnsi="MS Reference Sans Serif" w:cs="MS Reference Sans Serif"/>
      <w:i/>
      <w:iCs/>
      <w:sz w:val="18"/>
      <w:szCs w:val="18"/>
    </w:rPr>
  </w:style>
  <w:style w:type="character" w:customStyle="1" w:styleId="FontStyle211">
    <w:name w:val="Font Style211"/>
    <w:uiPriority w:val="99"/>
    <w:rsid w:val="00695627"/>
    <w:rPr>
      <w:rFonts w:ascii="Microsoft Sans Serif" w:hAnsi="Microsoft Sans Serif" w:cs="Microsoft Sans Serif"/>
      <w:b/>
      <w:bCs/>
      <w:sz w:val="22"/>
      <w:szCs w:val="22"/>
    </w:rPr>
  </w:style>
  <w:style w:type="paragraph" w:customStyle="1" w:styleId="Style79">
    <w:name w:val="Style79"/>
    <w:basedOn w:val="a0"/>
    <w:uiPriority w:val="99"/>
    <w:rsid w:val="00695627"/>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695627"/>
    <w:rPr>
      <w:rFonts w:ascii="Franklin Gothic Medium" w:hAnsi="Franklin Gothic Medium" w:cs="Franklin Gothic Medium" w:hint="default"/>
      <w:sz w:val="24"/>
      <w:szCs w:val="24"/>
    </w:rPr>
  </w:style>
  <w:style w:type="paragraph" w:customStyle="1" w:styleId="Style66">
    <w:name w:val="Style66"/>
    <w:basedOn w:val="a0"/>
    <w:uiPriority w:val="99"/>
    <w:rsid w:val="00695627"/>
    <w:pPr>
      <w:widowControl w:val="0"/>
      <w:autoSpaceDE w:val="0"/>
      <w:autoSpaceDN w:val="0"/>
      <w:adjustRightInd w:val="0"/>
      <w:spacing w:line="240" w:lineRule="exact"/>
    </w:pPr>
    <w:rPr>
      <w:rFonts w:ascii="Tahoma" w:hAnsi="Tahoma" w:cs="Tahoma"/>
    </w:rPr>
  </w:style>
  <w:style w:type="paragraph" w:customStyle="1" w:styleId="Style164">
    <w:name w:val="Style164"/>
    <w:basedOn w:val="a0"/>
    <w:uiPriority w:val="99"/>
    <w:rsid w:val="00695627"/>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0"/>
    <w:uiPriority w:val="99"/>
    <w:rsid w:val="00695627"/>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0"/>
    <w:uiPriority w:val="99"/>
    <w:rsid w:val="00695627"/>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0"/>
    <w:uiPriority w:val="99"/>
    <w:rsid w:val="00695627"/>
    <w:pPr>
      <w:widowControl w:val="0"/>
      <w:autoSpaceDE w:val="0"/>
      <w:autoSpaceDN w:val="0"/>
      <w:adjustRightInd w:val="0"/>
      <w:jc w:val="both"/>
    </w:pPr>
    <w:rPr>
      <w:rFonts w:ascii="Tahoma" w:hAnsi="Tahoma" w:cs="Tahoma"/>
    </w:rPr>
  </w:style>
  <w:style w:type="paragraph" w:customStyle="1" w:styleId="Style146">
    <w:name w:val="Style146"/>
    <w:basedOn w:val="a0"/>
    <w:uiPriority w:val="99"/>
    <w:rsid w:val="00695627"/>
    <w:pPr>
      <w:widowControl w:val="0"/>
      <w:autoSpaceDE w:val="0"/>
      <w:autoSpaceDN w:val="0"/>
      <w:adjustRightInd w:val="0"/>
      <w:jc w:val="right"/>
    </w:pPr>
    <w:rPr>
      <w:rFonts w:ascii="Tahoma" w:hAnsi="Tahoma" w:cs="Tahoma"/>
    </w:rPr>
  </w:style>
  <w:style w:type="paragraph" w:customStyle="1" w:styleId="Style147">
    <w:name w:val="Style147"/>
    <w:basedOn w:val="a0"/>
    <w:uiPriority w:val="99"/>
    <w:rsid w:val="00695627"/>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0"/>
    <w:uiPriority w:val="99"/>
    <w:rsid w:val="00695627"/>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695627"/>
    <w:rPr>
      <w:rFonts w:ascii="Franklin Gothic Medium" w:hAnsi="Franklin Gothic Medium" w:cs="Franklin Gothic Medium"/>
      <w:b/>
      <w:bCs/>
      <w:i/>
      <w:iCs/>
      <w:sz w:val="20"/>
      <w:szCs w:val="20"/>
    </w:rPr>
  </w:style>
  <w:style w:type="character" w:customStyle="1" w:styleId="FontStyle281">
    <w:name w:val="Font Style281"/>
    <w:uiPriority w:val="99"/>
    <w:rsid w:val="00695627"/>
    <w:rPr>
      <w:rFonts w:ascii="Century Schoolbook" w:hAnsi="Century Schoolbook" w:cs="Century Schoolbook"/>
      <w:sz w:val="20"/>
      <w:szCs w:val="20"/>
    </w:rPr>
  </w:style>
  <w:style w:type="paragraph" w:customStyle="1" w:styleId="afa">
    <w:name w:val="Знак Знак Знак Знак"/>
    <w:basedOn w:val="a0"/>
    <w:rsid w:val="00695627"/>
    <w:pPr>
      <w:spacing w:after="160" w:line="240" w:lineRule="exact"/>
    </w:pPr>
    <w:rPr>
      <w:rFonts w:ascii="Verdana" w:hAnsi="Verdana"/>
      <w:sz w:val="20"/>
      <w:szCs w:val="20"/>
      <w:lang w:val="en-US" w:eastAsia="en-US"/>
    </w:rPr>
  </w:style>
  <w:style w:type="character" w:styleId="afb">
    <w:name w:val="page number"/>
    <w:basedOn w:val="a1"/>
    <w:rsid w:val="00695627"/>
  </w:style>
  <w:style w:type="character" w:customStyle="1" w:styleId="212">
    <w:name w:val="Стиль Заголовок 2 + 12 пт Знак"/>
    <w:uiPriority w:val="99"/>
    <w:rsid w:val="00695627"/>
    <w:rPr>
      <w:rFonts w:ascii="Arial" w:hAnsi="Arial" w:cs="Arial"/>
      <w:b/>
      <w:bCs/>
      <w:i/>
      <w:iCs/>
      <w:sz w:val="24"/>
      <w:szCs w:val="28"/>
      <w:lang w:val="ru-RU" w:eastAsia="ru-RU" w:bidi="ar-SA"/>
    </w:rPr>
  </w:style>
  <w:style w:type="character" w:customStyle="1" w:styleId="text1">
    <w:name w:val="text1"/>
    <w:rsid w:val="00695627"/>
    <w:rPr>
      <w:rFonts w:ascii="Verdana" w:hAnsi="Verdana" w:hint="default"/>
      <w:sz w:val="20"/>
      <w:szCs w:val="20"/>
      <w:lang w:val="en-US" w:eastAsia="en-US" w:bidi="ar-SA"/>
    </w:rPr>
  </w:style>
  <w:style w:type="paragraph" w:customStyle="1" w:styleId="ConsCell">
    <w:name w:val="ConsCell"/>
    <w:uiPriority w:val="99"/>
    <w:rsid w:val="0069562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0"/>
    <w:uiPriority w:val="99"/>
    <w:rsid w:val="00695627"/>
    <w:pPr>
      <w:spacing w:before="30" w:after="30"/>
    </w:pPr>
    <w:rPr>
      <w:sz w:val="20"/>
      <w:szCs w:val="20"/>
    </w:rPr>
  </w:style>
  <w:style w:type="paragraph" w:customStyle="1" w:styleId="Style5">
    <w:name w:val="Style5"/>
    <w:basedOn w:val="a0"/>
    <w:uiPriority w:val="99"/>
    <w:rsid w:val="00695627"/>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0"/>
    <w:link w:val="afd"/>
    <w:rsid w:val="00695627"/>
    <w:rPr>
      <w:rFonts w:ascii="Courier New" w:hAnsi="Courier New"/>
      <w:sz w:val="20"/>
      <w:szCs w:val="20"/>
    </w:rPr>
  </w:style>
  <w:style w:type="character" w:customStyle="1" w:styleId="afd">
    <w:name w:val="Текст Знак"/>
    <w:basedOn w:val="a1"/>
    <w:link w:val="afc"/>
    <w:rsid w:val="00695627"/>
    <w:rPr>
      <w:rFonts w:ascii="Courier New" w:eastAsia="Times New Roman" w:hAnsi="Courier New" w:cs="Times New Roman"/>
      <w:sz w:val="20"/>
      <w:szCs w:val="20"/>
      <w:lang w:eastAsia="ru-RU"/>
    </w:rPr>
  </w:style>
  <w:style w:type="paragraph" w:customStyle="1" w:styleId="Style26">
    <w:name w:val="Style26"/>
    <w:basedOn w:val="a0"/>
    <w:uiPriority w:val="99"/>
    <w:rsid w:val="00695627"/>
    <w:pPr>
      <w:widowControl w:val="0"/>
      <w:autoSpaceDE w:val="0"/>
      <w:autoSpaceDN w:val="0"/>
      <w:adjustRightInd w:val="0"/>
    </w:pPr>
    <w:rPr>
      <w:rFonts w:ascii="Tahoma" w:eastAsia="Calibri" w:hAnsi="Tahoma" w:cs="Tahoma"/>
    </w:rPr>
  </w:style>
  <w:style w:type="paragraph" w:customStyle="1" w:styleId="Style57">
    <w:name w:val="Style57"/>
    <w:basedOn w:val="a0"/>
    <w:uiPriority w:val="99"/>
    <w:rsid w:val="00695627"/>
    <w:pPr>
      <w:widowControl w:val="0"/>
      <w:autoSpaceDE w:val="0"/>
      <w:autoSpaceDN w:val="0"/>
      <w:adjustRightInd w:val="0"/>
    </w:pPr>
    <w:rPr>
      <w:rFonts w:ascii="Tahoma" w:eastAsia="Calibri" w:hAnsi="Tahoma" w:cs="Tahoma"/>
    </w:rPr>
  </w:style>
  <w:style w:type="paragraph" w:customStyle="1" w:styleId="Style140">
    <w:name w:val="Style140"/>
    <w:basedOn w:val="a0"/>
    <w:uiPriority w:val="99"/>
    <w:rsid w:val="00695627"/>
    <w:pPr>
      <w:widowControl w:val="0"/>
      <w:autoSpaceDE w:val="0"/>
      <w:autoSpaceDN w:val="0"/>
      <w:adjustRightInd w:val="0"/>
    </w:pPr>
    <w:rPr>
      <w:rFonts w:ascii="Tahoma" w:hAnsi="Tahoma" w:cs="Tahoma"/>
    </w:rPr>
  </w:style>
  <w:style w:type="character" w:styleId="afe">
    <w:name w:val="footnote reference"/>
    <w:rsid w:val="00695627"/>
    <w:rPr>
      <w:rFonts w:cs="Times New Roman"/>
      <w:vertAlign w:val="superscript"/>
    </w:rPr>
  </w:style>
  <w:style w:type="paragraph" w:customStyle="1" w:styleId="aff">
    <w:name w:val="Новый"/>
    <w:basedOn w:val="a0"/>
    <w:rsid w:val="00695627"/>
    <w:pPr>
      <w:spacing w:line="360" w:lineRule="auto"/>
      <w:ind w:firstLine="454"/>
      <w:jc w:val="both"/>
    </w:pPr>
    <w:rPr>
      <w:sz w:val="28"/>
    </w:rPr>
  </w:style>
  <w:style w:type="paragraph" w:customStyle="1" w:styleId="Style20">
    <w:name w:val="Style20"/>
    <w:basedOn w:val="a0"/>
    <w:uiPriority w:val="99"/>
    <w:rsid w:val="00695627"/>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0"/>
    <w:uiPriority w:val="99"/>
    <w:rsid w:val="00695627"/>
    <w:pPr>
      <w:widowControl w:val="0"/>
      <w:autoSpaceDE w:val="0"/>
      <w:autoSpaceDN w:val="0"/>
      <w:adjustRightInd w:val="0"/>
    </w:pPr>
    <w:rPr>
      <w:rFonts w:ascii="Tahoma" w:hAnsi="Tahoma" w:cs="Tahoma"/>
    </w:rPr>
  </w:style>
  <w:style w:type="paragraph" w:customStyle="1" w:styleId="Style86">
    <w:name w:val="Style86"/>
    <w:basedOn w:val="a0"/>
    <w:uiPriority w:val="99"/>
    <w:rsid w:val="00695627"/>
    <w:pPr>
      <w:widowControl w:val="0"/>
      <w:autoSpaceDE w:val="0"/>
      <w:autoSpaceDN w:val="0"/>
      <w:adjustRightInd w:val="0"/>
      <w:jc w:val="both"/>
    </w:pPr>
    <w:rPr>
      <w:rFonts w:ascii="Tahoma" w:hAnsi="Tahoma" w:cs="Tahoma"/>
    </w:rPr>
  </w:style>
  <w:style w:type="character" w:customStyle="1" w:styleId="FontStyle247">
    <w:name w:val="Font Style247"/>
    <w:uiPriority w:val="99"/>
    <w:rsid w:val="00695627"/>
    <w:rPr>
      <w:rFonts w:ascii="Century Schoolbook" w:hAnsi="Century Schoolbook" w:cs="Century Schoolbook" w:hint="default"/>
      <w:spacing w:val="-10"/>
      <w:sz w:val="20"/>
      <w:szCs w:val="20"/>
    </w:rPr>
  </w:style>
  <w:style w:type="character" w:customStyle="1" w:styleId="FontStyle214">
    <w:name w:val="Font Style214"/>
    <w:uiPriority w:val="99"/>
    <w:rsid w:val="00695627"/>
    <w:rPr>
      <w:rFonts w:ascii="Century Schoolbook" w:hAnsi="Century Schoolbook" w:cs="Century Schoolbook" w:hint="default"/>
      <w:i/>
      <w:iCs/>
      <w:spacing w:val="20"/>
      <w:sz w:val="18"/>
      <w:szCs w:val="18"/>
    </w:rPr>
  </w:style>
  <w:style w:type="character" w:customStyle="1" w:styleId="FontStyle229">
    <w:name w:val="Font Style229"/>
    <w:uiPriority w:val="99"/>
    <w:rsid w:val="00695627"/>
    <w:rPr>
      <w:rFonts w:ascii="MS Reference Sans Serif" w:hAnsi="MS Reference Sans Serif" w:cs="MS Reference Sans Serif"/>
      <w:i/>
      <w:iCs/>
      <w:spacing w:val="-10"/>
      <w:sz w:val="18"/>
      <w:szCs w:val="18"/>
    </w:rPr>
  </w:style>
  <w:style w:type="character" w:customStyle="1" w:styleId="FontStyle293">
    <w:name w:val="Font Style293"/>
    <w:uiPriority w:val="99"/>
    <w:rsid w:val="00695627"/>
    <w:rPr>
      <w:rFonts w:ascii="Bookman Old Style" w:hAnsi="Bookman Old Style" w:cs="Bookman Old Style"/>
      <w:b/>
      <w:bCs/>
      <w:i/>
      <w:iCs/>
      <w:sz w:val="12"/>
      <w:szCs w:val="12"/>
    </w:rPr>
  </w:style>
  <w:style w:type="character" w:customStyle="1" w:styleId="FontStyle245">
    <w:name w:val="Font Style245"/>
    <w:uiPriority w:val="99"/>
    <w:rsid w:val="00695627"/>
    <w:rPr>
      <w:rFonts w:ascii="Microsoft Sans Serif" w:hAnsi="Microsoft Sans Serif" w:cs="Microsoft Sans Serif"/>
      <w:i/>
      <w:iCs/>
      <w:spacing w:val="10"/>
      <w:sz w:val="14"/>
      <w:szCs w:val="14"/>
    </w:rPr>
  </w:style>
  <w:style w:type="paragraph" w:customStyle="1" w:styleId="Style9">
    <w:name w:val="Style9"/>
    <w:basedOn w:val="a0"/>
    <w:uiPriority w:val="99"/>
    <w:rsid w:val="00695627"/>
    <w:pPr>
      <w:widowControl w:val="0"/>
      <w:autoSpaceDE w:val="0"/>
      <w:autoSpaceDN w:val="0"/>
      <w:adjustRightInd w:val="0"/>
      <w:jc w:val="both"/>
    </w:pPr>
    <w:rPr>
      <w:rFonts w:ascii="Tahoma" w:hAnsi="Tahoma" w:cs="Tahoma"/>
    </w:rPr>
  </w:style>
  <w:style w:type="paragraph" w:customStyle="1" w:styleId="Style103">
    <w:name w:val="Style103"/>
    <w:basedOn w:val="a0"/>
    <w:uiPriority w:val="99"/>
    <w:rsid w:val="00695627"/>
    <w:pPr>
      <w:widowControl w:val="0"/>
      <w:autoSpaceDE w:val="0"/>
      <w:autoSpaceDN w:val="0"/>
      <w:adjustRightInd w:val="0"/>
      <w:spacing w:line="259" w:lineRule="exact"/>
    </w:pPr>
    <w:rPr>
      <w:rFonts w:ascii="Tahoma" w:hAnsi="Tahoma" w:cs="Tahoma"/>
    </w:rPr>
  </w:style>
  <w:style w:type="paragraph" w:customStyle="1" w:styleId="Style90">
    <w:name w:val="Style90"/>
    <w:basedOn w:val="a0"/>
    <w:uiPriority w:val="99"/>
    <w:rsid w:val="00695627"/>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695627"/>
    <w:rPr>
      <w:rFonts w:ascii="Century Schoolbook" w:hAnsi="Century Schoolbook" w:cs="Century Schoolbook"/>
      <w:b/>
      <w:bCs/>
      <w:i/>
      <w:iCs/>
      <w:sz w:val="18"/>
      <w:szCs w:val="18"/>
    </w:rPr>
  </w:style>
  <w:style w:type="character" w:customStyle="1" w:styleId="FontStyle263">
    <w:name w:val="Font Style263"/>
    <w:uiPriority w:val="99"/>
    <w:rsid w:val="00695627"/>
    <w:rPr>
      <w:rFonts w:ascii="Century Schoolbook" w:hAnsi="Century Schoolbook" w:cs="Century Schoolbook"/>
      <w:sz w:val="20"/>
      <w:szCs w:val="20"/>
    </w:rPr>
  </w:style>
  <w:style w:type="character" w:customStyle="1" w:styleId="FontStyle270">
    <w:name w:val="Font Style270"/>
    <w:uiPriority w:val="99"/>
    <w:rsid w:val="00695627"/>
    <w:rPr>
      <w:rFonts w:ascii="Microsoft Sans Serif" w:hAnsi="Microsoft Sans Serif" w:cs="Microsoft Sans Serif" w:hint="default"/>
      <w:spacing w:val="-10"/>
      <w:sz w:val="46"/>
      <w:szCs w:val="46"/>
    </w:rPr>
  </w:style>
  <w:style w:type="character" w:customStyle="1" w:styleId="FontStyle228">
    <w:name w:val="Font Style228"/>
    <w:uiPriority w:val="99"/>
    <w:rsid w:val="00695627"/>
    <w:rPr>
      <w:rFonts w:ascii="Century Schoolbook" w:hAnsi="Century Schoolbook" w:cs="Century Schoolbook"/>
      <w:i/>
      <w:iCs/>
      <w:smallCaps/>
      <w:sz w:val="18"/>
      <w:szCs w:val="18"/>
    </w:rPr>
  </w:style>
  <w:style w:type="paragraph" w:customStyle="1" w:styleId="Style156">
    <w:name w:val="Style156"/>
    <w:basedOn w:val="a0"/>
    <w:uiPriority w:val="99"/>
    <w:rsid w:val="00695627"/>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695627"/>
    <w:rPr>
      <w:rFonts w:ascii="Century Schoolbook" w:hAnsi="Century Schoolbook" w:cs="Century Schoolbook"/>
      <w:i/>
      <w:iCs/>
      <w:spacing w:val="-20"/>
      <w:sz w:val="20"/>
      <w:szCs w:val="20"/>
    </w:rPr>
  </w:style>
  <w:style w:type="paragraph" w:customStyle="1" w:styleId="Style3">
    <w:name w:val="Style3"/>
    <w:basedOn w:val="a0"/>
    <w:uiPriority w:val="99"/>
    <w:rsid w:val="00695627"/>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695627"/>
    <w:rPr>
      <w:rFonts w:ascii="Microsoft Sans Serif" w:hAnsi="Microsoft Sans Serif" w:cs="Microsoft Sans Serif"/>
      <w:sz w:val="18"/>
      <w:szCs w:val="18"/>
    </w:rPr>
  </w:style>
  <w:style w:type="character" w:customStyle="1" w:styleId="FontStyle200">
    <w:name w:val="Font Style200"/>
    <w:uiPriority w:val="99"/>
    <w:rsid w:val="00695627"/>
    <w:rPr>
      <w:rFonts w:ascii="MS Reference Sans Serif" w:hAnsi="MS Reference Sans Serif" w:cs="MS Reference Sans Serif"/>
      <w:spacing w:val="-20"/>
      <w:sz w:val="58"/>
      <w:szCs w:val="58"/>
    </w:rPr>
  </w:style>
  <w:style w:type="paragraph" w:customStyle="1" w:styleId="msonormalcxspmiddle">
    <w:name w:val="msonormalcxspmiddle"/>
    <w:basedOn w:val="a0"/>
    <w:rsid w:val="00695627"/>
    <w:pPr>
      <w:spacing w:before="100" w:beforeAutospacing="1" w:after="100" w:afterAutospacing="1"/>
    </w:pPr>
  </w:style>
  <w:style w:type="numbering" w:customStyle="1" w:styleId="26">
    <w:name w:val="Нет списка2"/>
    <w:next w:val="a3"/>
    <w:uiPriority w:val="99"/>
    <w:semiHidden/>
    <w:rsid w:val="00695627"/>
  </w:style>
  <w:style w:type="paragraph" w:customStyle="1" w:styleId="27">
    <w:name w:val="Цитата2"/>
    <w:basedOn w:val="a0"/>
    <w:rsid w:val="00695627"/>
    <w:pPr>
      <w:ind w:left="-851" w:right="-1192" w:firstLine="851"/>
      <w:jc w:val="center"/>
    </w:pPr>
    <w:rPr>
      <w:b/>
      <w:sz w:val="28"/>
      <w:szCs w:val="20"/>
    </w:rPr>
  </w:style>
  <w:style w:type="table" w:customStyle="1" w:styleId="16">
    <w:name w:val="Сетка таблицы1"/>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0">
    <w:name w:val="Emphasis"/>
    <w:uiPriority w:val="20"/>
    <w:qFormat/>
    <w:rsid w:val="00695627"/>
    <w:rPr>
      <w:i/>
      <w:iCs/>
    </w:rPr>
  </w:style>
  <w:style w:type="character" w:customStyle="1" w:styleId="FontStyle65">
    <w:name w:val="Font Style65"/>
    <w:rsid w:val="00695627"/>
    <w:rPr>
      <w:rFonts w:ascii="Times New Roman" w:hAnsi="Times New Roman"/>
      <w:b/>
      <w:sz w:val="22"/>
    </w:rPr>
  </w:style>
  <w:style w:type="character" w:customStyle="1" w:styleId="HeaderChar">
    <w:name w:val="Header Char"/>
    <w:locked/>
    <w:rsid w:val="00695627"/>
    <w:rPr>
      <w:rFonts w:ascii="Calibri" w:hAnsi="Calibri" w:cs="Times New Roman"/>
    </w:rPr>
  </w:style>
  <w:style w:type="paragraph" w:customStyle="1" w:styleId="Style7">
    <w:name w:val="Style7"/>
    <w:basedOn w:val="a0"/>
    <w:rsid w:val="00695627"/>
    <w:pPr>
      <w:widowControl w:val="0"/>
      <w:autoSpaceDE w:val="0"/>
      <w:autoSpaceDN w:val="0"/>
      <w:adjustRightInd w:val="0"/>
      <w:spacing w:line="322" w:lineRule="exact"/>
      <w:ind w:firstLine="437"/>
      <w:jc w:val="both"/>
    </w:pPr>
  </w:style>
  <w:style w:type="character" w:customStyle="1" w:styleId="FontStyle63">
    <w:name w:val="Font Style63"/>
    <w:rsid w:val="00695627"/>
    <w:rPr>
      <w:rFonts w:ascii="Times New Roman" w:hAnsi="Times New Roman"/>
      <w:sz w:val="22"/>
    </w:rPr>
  </w:style>
  <w:style w:type="paragraph" w:customStyle="1" w:styleId="17">
    <w:name w:val="Без интервала1"/>
    <w:link w:val="NoSpacingChar"/>
    <w:rsid w:val="00695627"/>
    <w:pPr>
      <w:spacing w:after="0" w:line="240" w:lineRule="auto"/>
    </w:pPr>
    <w:rPr>
      <w:rFonts w:ascii="Calibri" w:eastAsia="Calibri" w:hAnsi="Calibri" w:cs="Times New Roman"/>
    </w:rPr>
  </w:style>
  <w:style w:type="paragraph" w:customStyle="1" w:styleId="NoSpacing1">
    <w:name w:val="No Spacing1"/>
    <w:rsid w:val="00695627"/>
    <w:pPr>
      <w:spacing w:after="0" w:line="240" w:lineRule="auto"/>
    </w:pPr>
    <w:rPr>
      <w:rFonts w:ascii="Calibri" w:eastAsia="Times New Roman" w:hAnsi="Calibri" w:cs="Times New Roman"/>
    </w:rPr>
  </w:style>
  <w:style w:type="paragraph" w:customStyle="1" w:styleId="18">
    <w:name w:val="Абзац списка1"/>
    <w:basedOn w:val="a0"/>
    <w:rsid w:val="00695627"/>
    <w:pPr>
      <w:spacing w:after="200" w:line="276" w:lineRule="auto"/>
      <w:ind w:left="720"/>
      <w:contextualSpacing/>
    </w:pPr>
    <w:rPr>
      <w:rFonts w:ascii="Calibri" w:eastAsia="Calibri" w:hAnsi="Calibri"/>
      <w:sz w:val="22"/>
      <w:szCs w:val="22"/>
      <w:lang w:eastAsia="en-US"/>
    </w:rPr>
  </w:style>
  <w:style w:type="paragraph" w:customStyle="1" w:styleId="28">
    <w:name w:val="Абзац списка2"/>
    <w:basedOn w:val="a0"/>
    <w:rsid w:val="00695627"/>
    <w:pPr>
      <w:spacing w:after="200" w:line="276" w:lineRule="auto"/>
      <w:ind w:left="720"/>
      <w:contextualSpacing/>
    </w:pPr>
    <w:rPr>
      <w:rFonts w:ascii="Calibri" w:hAnsi="Calibri"/>
      <w:sz w:val="22"/>
      <w:szCs w:val="22"/>
      <w:lang w:eastAsia="en-US"/>
    </w:rPr>
  </w:style>
  <w:style w:type="paragraph" w:customStyle="1" w:styleId="29">
    <w:name w:val="Без интервала2"/>
    <w:rsid w:val="00695627"/>
    <w:pPr>
      <w:spacing w:after="0" w:line="240" w:lineRule="auto"/>
    </w:pPr>
    <w:rPr>
      <w:rFonts w:ascii="Calibri" w:eastAsia="Times New Roman" w:hAnsi="Calibri" w:cs="Times New Roman"/>
    </w:rPr>
  </w:style>
  <w:style w:type="character" w:customStyle="1" w:styleId="aff1">
    <w:name w:val="Основной текст_"/>
    <w:link w:val="67"/>
    <w:rsid w:val="00695627"/>
    <w:rPr>
      <w:rFonts w:ascii="Times New Roman" w:eastAsia="Times New Roman" w:hAnsi="Times New Roman" w:cs="Times New Roman"/>
      <w:shd w:val="clear" w:color="auto" w:fill="FFFFFF"/>
    </w:rPr>
  </w:style>
  <w:style w:type="character" w:customStyle="1" w:styleId="71">
    <w:name w:val="Основной текст7"/>
    <w:rsid w:val="00695627"/>
    <w:rPr>
      <w:rFonts w:ascii="Times New Roman" w:eastAsia="Times New Roman" w:hAnsi="Times New Roman" w:cs="Times New Roman"/>
      <w:shd w:val="clear" w:color="auto" w:fill="FFFFFF"/>
    </w:rPr>
  </w:style>
  <w:style w:type="character" w:customStyle="1" w:styleId="81">
    <w:name w:val="Основной текст8"/>
    <w:rsid w:val="00695627"/>
    <w:rPr>
      <w:rFonts w:ascii="Times New Roman" w:eastAsia="Times New Roman" w:hAnsi="Times New Roman" w:cs="Times New Roman"/>
      <w:shd w:val="clear" w:color="auto" w:fill="FFFFFF"/>
    </w:rPr>
  </w:style>
  <w:style w:type="paragraph" w:customStyle="1" w:styleId="67">
    <w:name w:val="Основной текст67"/>
    <w:basedOn w:val="a0"/>
    <w:link w:val="aff1"/>
    <w:rsid w:val="00695627"/>
    <w:pPr>
      <w:shd w:val="clear" w:color="auto" w:fill="FFFFFF"/>
      <w:spacing w:after="7320" w:line="221" w:lineRule="exact"/>
    </w:pPr>
    <w:rPr>
      <w:sz w:val="22"/>
      <w:szCs w:val="22"/>
      <w:lang w:eastAsia="en-US"/>
    </w:rPr>
  </w:style>
  <w:style w:type="character" w:customStyle="1" w:styleId="19">
    <w:name w:val="Основной текст19"/>
    <w:rsid w:val="00695627"/>
    <w:rPr>
      <w:rFonts w:ascii="Times New Roman" w:eastAsia="Times New Roman" w:hAnsi="Times New Roman" w:cs="Times New Roman"/>
      <w:shd w:val="clear" w:color="auto" w:fill="FFFFFF"/>
    </w:rPr>
  </w:style>
  <w:style w:type="character" w:customStyle="1" w:styleId="51">
    <w:name w:val="Заголовок №5"/>
    <w:rsid w:val="006956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200">
    <w:name w:val="Основной текст20"/>
    <w:rsid w:val="00695627"/>
    <w:rPr>
      <w:rFonts w:ascii="Times New Roman" w:eastAsia="Times New Roman" w:hAnsi="Times New Roman" w:cs="Times New Roman"/>
      <w:shd w:val="clear" w:color="auto" w:fill="FFFFFF"/>
    </w:rPr>
  </w:style>
  <w:style w:type="character" w:customStyle="1" w:styleId="210">
    <w:name w:val="Основной текст21"/>
    <w:rsid w:val="00695627"/>
    <w:rPr>
      <w:rFonts w:ascii="Times New Roman" w:eastAsia="Times New Roman" w:hAnsi="Times New Roman" w:cs="Times New Roman"/>
      <w:shd w:val="clear" w:color="auto" w:fill="FFFFFF"/>
    </w:rPr>
  </w:style>
  <w:style w:type="character" w:customStyle="1" w:styleId="220">
    <w:name w:val="Основной текст22"/>
    <w:rsid w:val="00695627"/>
    <w:rPr>
      <w:rFonts w:ascii="Times New Roman" w:eastAsia="Times New Roman" w:hAnsi="Times New Roman" w:cs="Times New Roman"/>
      <w:shd w:val="clear" w:color="auto" w:fill="FFFFFF"/>
    </w:rPr>
  </w:style>
  <w:style w:type="character" w:customStyle="1" w:styleId="230">
    <w:name w:val="Основной текст23"/>
    <w:rsid w:val="00695627"/>
    <w:rPr>
      <w:rFonts w:ascii="Times New Roman" w:eastAsia="Times New Roman" w:hAnsi="Times New Roman" w:cs="Times New Roman"/>
      <w:shd w:val="clear" w:color="auto" w:fill="FFFFFF"/>
    </w:rPr>
  </w:style>
  <w:style w:type="character" w:customStyle="1" w:styleId="41">
    <w:name w:val="Заголовок №4"/>
    <w:rsid w:val="006956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240">
    <w:name w:val="Основной текст24"/>
    <w:rsid w:val="00695627"/>
    <w:rPr>
      <w:rFonts w:ascii="Times New Roman" w:eastAsia="Times New Roman" w:hAnsi="Times New Roman" w:cs="Times New Roman"/>
      <w:shd w:val="clear" w:color="auto" w:fill="FFFFFF"/>
    </w:rPr>
  </w:style>
  <w:style w:type="character" w:customStyle="1" w:styleId="250">
    <w:name w:val="Основной текст25"/>
    <w:rsid w:val="00695627"/>
    <w:rPr>
      <w:rFonts w:ascii="Times New Roman" w:eastAsia="Times New Roman" w:hAnsi="Times New Roman" w:cs="Times New Roman"/>
      <w:shd w:val="clear" w:color="auto" w:fill="FFFFFF"/>
    </w:rPr>
  </w:style>
  <w:style w:type="character" w:customStyle="1" w:styleId="280">
    <w:name w:val="Основной текст28"/>
    <w:rsid w:val="00695627"/>
    <w:rPr>
      <w:rFonts w:ascii="Times New Roman" w:eastAsia="Times New Roman" w:hAnsi="Times New Roman" w:cs="Times New Roman"/>
      <w:shd w:val="clear" w:color="auto" w:fill="FFFFFF"/>
    </w:rPr>
  </w:style>
  <w:style w:type="character" w:customStyle="1" w:styleId="180">
    <w:name w:val="Основной текст18"/>
    <w:rsid w:val="00695627"/>
    <w:rPr>
      <w:rFonts w:ascii="Times New Roman" w:eastAsia="Times New Roman" w:hAnsi="Times New Roman" w:cs="Times New Roman"/>
      <w:shd w:val="clear" w:color="auto" w:fill="FFFFFF"/>
    </w:rPr>
  </w:style>
  <w:style w:type="character" w:customStyle="1" w:styleId="130">
    <w:name w:val="Основной текст (13)"/>
    <w:rsid w:val="00695627"/>
    <w:rPr>
      <w:rFonts w:ascii="Microsoft Sans Serif" w:eastAsia="Microsoft Sans Serif" w:hAnsi="Microsoft Sans Serif" w:cs="Microsoft Sans Serif" w:hint="default"/>
      <w:b w:val="0"/>
      <w:bCs w:val="0"/>
      <w:i w:val="0"/>
      <w:iCs w:val="0"/>
      <w:smallCaps w:val="0"/>
      <w:strike w:val="0"/>
      <w:dstrike w:val="0"/>
      <w:spacing w:val="0"/>
      <w:sz w:val="16"/>
      <w:szCs w:val="16"/>
      <w:u w:val="none"/>
      <w:effect w:val="none"/>
    </w:rPr>
  </w:style>
  <w:style w:type="character" w:customStyle="1" w:styleId="120">
    <w:name w:val="Основной текст (12)"/>
    <w:rsid w:val="00695627"/>
    <w:rPr>
      <w:rFonts w:ascii="Microsoft Sans Serif" w:eastAsia="Microsoft Sans Serif" w:hAnsi="Microsoft Sans Serif" w:cs="Microsoft Sans Serif" w:hint="default"/>
      <w:b w:val="0"/>
      <w:bCs w:val="0"/>
      <w:i w:val="0"/>
      <w:iCs w:val="0"/>
      <w:smallCaps w:val="0"/>
      <w:strike w:val="0"/>
      <w:dstrike w:val="0"/>
      <w:spacing w:val="0"/>
      <w:sz w:val="16"/>
      <w:szCs w:val="16"/>
      <w:u w:val="none"/>
      <w:effect w:val="none"/>
    </w:rPr>
  </w:style>
  <w:style w:type="character" w:customStyle="1" w:styleId="FontStyle19">
    <w:name w:val="Font Style19"/>
    <w:uiPriority w:val="99"/>
    <w:rsid w:val="00695627"/>
    <w:rPr>
      <w:rFonts w:ascii="Times New Roman" w:hAnsi="Times New Roman" w:cs="Times New Roman" w:hint="default"/>
      <w:color w:val="000000"/>
      <w:sz w:val="18"/>
      <w:szCs w:val="18"/>
    </w:rPr>
  </w:style>
  <w:style w:type="paragraph" w:customStyle="1" w:styleId="aff2">
    <w:name w:val="ЗАГОЛОВОЧЕК"/>
    <w:basedOn w:val="a0"/>
    <w:link w:val="aff3"/>
    <w:uiPriority w:val="99"/>
    <w:rsid w:val="00695627"/>
    <w:pPr>
      <w:ind w:firstLine="567"/>
      <w:contextualSpacing/>
      <w:jc w:val="both"/>
    </w:pPr>
    <w:rPr>
      <w:b/>
      <w:bCs/>
    </w:rPr>
  </w:style>
  <w:style w:type="character" w:customStyle="1" w:styleId="aff3">
    <w:name w:val="ЗАГОЛОВОЧЕК Знак"/>
    <w:link w:val="aff2"/>
    <w:uiPriority w:val="99"/>
    <w:rsid w:val="00695627"/>
    <w:rPr>
      <w:rFonts w:ascii="Times New Roman" w:eastAsia="Times New Roman" w:hAnsi="Times New Roman" w:cs="Times New Roman"/>
      <w:b/>
      <w:bCs/>
      <w:sz w:val="24"/>
      <w:szCs w:val="24"/>
      <w:lang w:eastAsia="ru-RU"/>
    </w:rPr>
  </w:style>
  <w:style w:type="character" w:customStyle="1" w:styleId="270">
    <w:name w:val="Основной текст27"/>
    <w:rsid w:val="00695627"/>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styleId="aff4">
    <w:name w:val="Strong"/>
    <w:qFormat/>
    <w:rsid w:val="00695627"/>
    <w:rPr>
      <w:b/>
      <w:bCs/>
    </w:rPr>
  </w:style>
  <w:style w:type="numbering" w:customStyle="1" w:styleId="35">
    <w:name w:val="Нет списка3"/>
    <w:next w:val="a3"/>
    <w:uiPriority w:val="99"/>
    <w:semiHidden/>
    <w:unhideWhenUsed/>
    <w:rsid w:val="00695627"/>
  </w:style>
  <w:style w:type="table" w:customStyle="1" w:styleId="2a">
    <w:name w:val="Сетка таблицы2"/>
    <w:basedOn w:val="a2"/>
    <w:next w:val="a7"/>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5">
    <w:name w:val="Title"/>
    <w:basedOn w:val="a0"/>
    <w:link w:val="aff6"/>
    <w:qFormat/>
    <w:rsid w:val="00695627"/>
    <w:pPr>
      <w:jc w:val="center"/>
    </w:pPr>
    <w:rPr>
      <w:b/>
      <w:sz w:val="28"/>
      <w:szCs w:val="20"/>
    </w:rPr>
  </w:style>
  <w:style w:type="character" w:customStyle="1" w:styleId="aff6">
    <w:name w:val="Название Знак"/>
    <w:basedOn w:val="a1"/>
    <w:link w:val="aff5"/>
    <w:rsid w:val="00695627"/>
    <w:rPr>
      <w:rFonts w:ascii="Times New Roman" w:eastAsia="Times New Roman" w:hAnsi="Times New Roman" w:cs="Times New Roman"/>
      <w:b/>
      <w:sz w:val="28"/>
      <w:szCs w:val="20"/>
      <w:lang w:eastAsia="ru-RU"/>
    </w:rPr>
  </w:style>
  <w:style w:type="paragraph" w:customStyle="1" w:styleId="1a">
    <w:name w:val="Обычный1"/>
    <w:rsid w:val="00695627"/>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0"/>
    <w:uiPriority w:val="99"/>
    <w:rsid w:val="00695627"/>
    <w:pPr>
      <w:widowControl w:val="0"/>
      <w:autoSpaceDE w:val="0"/>
      <w:autoSpaceDN w:val="0"/>
      <w:adjustRightInd w:val="0"/>
      <w:jc w:val="both"/>
    </w:pPr>
    <w:rPr>
      <w:rFonts w:ascii="Tahoma" w:hAnsi="Tahoma" w:cs="Tahoma"/>
    </w:rPr>
  </w:style>
  <w:style w:type="paragraph" w:customStyle="1" w:styleId="36">
    <w:name w:val="Цитата3"/>
    <w:basedOn w:val="a0"/>
    <w:rsid w:val="00695627"/>
    <w:pPr>
      <w:ind w:left="-851" w:right="-1192" w:firstLine="851"/>
      <w:jc w:val="center"/>
    </w:pPr>
    <w:rPr>
      <w:b/>
      <w:sz w:val="28"/>
      <w:szCs w:val="20"/>
    </w:rPr>
  </w:style>
  <w:style w:type="numbering" w:customStyle="1" w:styleId="42">
    <w:name w:val="Нет списка4"/>
    <w:next w:val="a3"/>
    <w:uiPriority w:val="99"/>
    <w:semiHidden/>
    <w:unhideWhenUsed/>
    <w:rsid w:val="00695627"/>
  </w:style>
  <w:style w:type="character" w:customStyle="1" w:styleId="1b">
    <w:name w:val="Основной шрифт абзаца1"/>
    <w:rsid w:val="00695627"/>
  </w:style>
  <w:style w:type="paragraph" w:customStyle="1" w:styleId="aff7">
    <w:name w:val="Заголовок"/>
    <w:basedOn w:val="a0"/>
    <w:next w:val="af0"/>
    <w:rsid w:val="00695627"/>
    <w:pPr>
      <w:keepNext/>
      <w:suppressAutoHyphens/>
      <w:spacing w:before="240" w:after="120" w:line="276" w:lineRule="auto"/>
    </w:pPr>
    <w:rPr>
      <w:rFonts w:ascii="Arial" w:eastAsia="Microsoft YaHei" w:hAnsi="Arial" w:cs="Mangal"/>
      <w:sz w:val="28"/>
      <w:szCs w:val="28"/>
      <w:lang w:eastAsia="ar-SA"/>
    </w:rPr>
  </w:style>
  <w:style w:type="paragraph" w:styleId="aff8">
    <w:name w:val="List"/>
    <w:basedOn w:val="af0"/>
    <w:rsid w:val="00695627"/>
    <w:pPr>
      <w:suppressAutoHyphens/>
      <w:spacing w:line="276" w:lineRule="auto"/>
    </w:pPr>
    <w:rPr>
      <w:rFonts w:ascii="Arial" w:eastAsia="Calibri" w:hAnsi="Arial" w:cs="Mangal"/>
      <w:sz w:val="22"/>
      <w:szCs w:val="22"/>
      <w:lang w:eastAsia="ar-SA"/>
    </w:rPr>
  </w:style>
  <w:style w:type="paragraph" w:customStyle="1" w:styleId="1c">
    <w:name w:val="Название1"/>
    <w:basedOn w:val="a0"/>
    <w:rsid w:val="00695627"/>
    <w:pPr>
      <w:suppressLineNumbers/>
      <w:suppressAutoHyphens/>
      <w:spacing w:before="120" w:after="120" w:line="276" w:lineRule="auto"/>
    </w:pPr>
    <w:rPr>
      <w:rFonts w:ascii="Arial" w:eastAsia="Calibri" w:hAnsi="Arial" w:cs="Mangal"/>
      <w:i/>
      <w:iCs/>
      <w:sz w:val="20"/>
      <w:lang w:eastAsia="ar-SA"/>
    </w:rPr>
  </w:style>
  <w:style w:type="paragraph" w:customStyle="1" w:styleId="1d">
    <w:name w:val="Указатель1"/>
    <w:basedOn w:val="a0"/>
    <w:rsid w:val="00695627"/>
    <w:pPr>
      <w:suppressLineNumbers/>
      <w:suppressAutoHyphens/>
      <w:spacing w:after="200" w:line="276" w:lineRule="auto"/>
    </w:pPr>
    <w:rPr>
      <w:rFonts w:ascii="Arial" w:eastAsia="Calibri" w:hAnsi="Arial" w:cs="Mangal"/>
      <w:sz w:val="22"/>
      <w:szCs w:val="22"/>
      <w:lang w:eastAsia="ar-SA"/>
    </w:rPr>
  </w:style>
  <w:style w:type="paragraph" w:customStyle="1" w:styleId="aff9">
    <w:name w:val="Содержимое таблицы"/>
    <w:basedOn w:val="a0"/>
    <w:rsid w:val="00695627"/>
    <w:pPr>
      <w:suppressLineNumbers/>
      <w:suppressAutoHyphens/>
      <w:spacing w:after="200" w:line="276" w:lineRule="auto"/>
    </w:pPr>
    <w:rPr>
      <w:rFonts w:ascii="Calibri" w:eastAsia="Calibri" w:hAnsi="Calibri" w:cs="Calibri"/>
      <w:sz w:val="22"/>
      <w:szCs w:val="22"/>
      <w:lang w:eastAsia="ar-SA"/>
    </w:rPr>
  </w:style>
  <w:style w:type="paragraph" w:customStyle="1" w:styleId="affa">
    <w:name w:val="Заголовок таблицы"/>
    <w:basedOn w:val="aff9"/>
    <w:rsid w:val="00695627"/>
    <w:pPr>
      <w:jc w:val="center"/>
    </w:pPr>
    <w:rPr>
      <w:b/>
      <w:bCs/>
    </w:rPr>
  </w:style>
  <w:style w:type="paragraph" w:styleId="1e">
    <w:name w:val="toc 1"/>
    <w:basedOn w:val="a0"/>
    <w:next w:val="a0"/>
    <w:autoRedefine/>
    <w:uiPriority w:val="39"/>
    <w:unhideWhenUsed/>
    <w:rsid w:val="001E0619"/>
    <w:pPr>
      <w:tabs>
        <w:tab w:val="left" w:pos="480"/>
        <w:tab w:val="right" w:leader="dot" w:pos="15388"/>
      </w:tabs>
    </w:pPr>
    <w:rPr>
      <w:rFonts w:eastAsia="Calibri"/>
      <w:b/>
      <w:noProof/>
      <w:szCs w:val="22"/>
      <w:lang w:eastAsia="en-US"/>
    </w:rPr>
  </w:style>
  <w:style w:type="numbering" w:customStyle="1" w:styleId="52">
    <w:name w:val="Нет списка5"/>
    <w:next w:val="a3"/>
    <w:uiPriority w:val="99"/>
    <w:semiHidden/>
    <w:unhideWhenUsed/>
    <w:rsid w:val="00695627"/>
  </w:style>
  <w:style w:type="table" w:customStyle="1" w:styleId="37">
    <w:name w:val="Сетка таблицы3"/>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3">
    <w:name w:val="Цитата4"/>
    <w:basedOn w:val="a0"/>
    <w:rsid w:val="00695627"/>
    <w:pPr>
      <w:ind w:left="-851" w:right="-1192" w:firstLine="851"/>
      <w:jc w:val="center"/>
    </w:pPr>
    <w:rPr>
      <w:b/>
      <w:sz w:val="28"/>
      <w:szCs w:val="20"/>
    </w:rPr>
  </w:style>
  <w:style w:type="paragraph" w:customStyle="1" w:styleId="Default">
    <w:name w:val="Default"/>
    <w:rsid w:val="0069562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695627"/>
  </w:style>
  <w:style w:type="paragraph" w:customStyle="1" w:styleId="list0020paragraph">
    <w:name w:val="list__0020paragraph"/>
    <w:basedOn w:val="a0"/>
    <w:rsid w:val="00695627"/>
    <w:pPr>
      <w:spacing w:before="100" w:beforeAutospacing="1" w:after="100" w:afterAutospacing="1"/>
    </w:pPr>
  </w:style>
  <w:style w:type="character" w:customStyle="1" w:styleId="list0020paragraphcharchar">
    <w:name w:val="list__0020paragraph____char__char"/>
    <w:rsid w:val="00695627"/>
  </w:style>
  <w:style w:type="character" w:customStyle="1" w:styleId="list0020paragraphchar">
    <w:name w:val="list__0020paragraph__char"/>
    <w:rsid w:val="00695627"/>
  </w:style>
  <w:style w:type="numbering" w:customStyle="1" w:styleId="61">
    <w:name w:val="Нет списка6"/>
    <w:next w:val="a3"/>
    <w:uiPriority w:val="99"/>
    <w:semiHidden/>
    <w:unhideWhenUsed/>
    <w:rsid w:val="00695627"/>
  </w:style>
  <w:style w:type="table" w:customStyle="1" w:styleId="44">
    <w:name w:val="Сетка таблицы4"/>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
    <w:name w:val="Нет списка7"/>
    <w:next w:val="a3"/>
    <w:uiPriority w:val="99"/>
    <w:semiHidden/>
    <w:unhideWhenUsed/>
    <w:rsid w:val="00695627"/>
  </w:style>
  <w:style w:type="paragraph" w:styleId="affb">
    <w:name w:val="TOC Heading"/>
    <w:basedOn w:val="1"/>
    <w:next w:val="a0"/>
    <w:uiPriority w:val="39"/>
    <w:unhideWhenUsed/>
    <w:qFormat/>
    <w:rsid w:val="00F6385B"/>
    <w:pPr>
      <w:keepLines/>
      <w:spacing w:before="480" w:line="276" w:lineRule="auto"/>
      <w:outlineLvl w:val="9"/>
    </w:pPr>
    <w:rPr>
      <w:rFonts w:asciiTheme="majorHAnsi" w:eastAsiaTheme="majorEastAsia" w:hAnsiTheme="majorHAnsi" w:cstheme="majorBidi"/>
      <w:b/>
      <w:bCs/>
      <w:color w:val="365F91" w:themeColor="accent1" w:themeShade="BF"/>
      <w:sz w:val="28"/>
      <w:szCs w:val="28"/>
      <w:lang w:eastAsia="en-US"/>
    </w:rPr>
  </w:style>
  <w:style w:type="paragraph" w:styleId="2b">
    <w:name w:val="toc 2"/>
    <w:basedOn w:val="a0"/>
    <w:next w:val="a0"/>
    <w:autoRedefine/>
    <w:uiPriority w:val="39"/>
    <w:unhideWhenUsed/>
    <w:rsid w:val="006325E8"/>
    <w:pPr>
      <w:tabs>
        <w:tab w:val="left" w:pos="709"/>
        <w:tab w:val="right" w:leader="dot" w:pos="15388"/>
      </w:tabs>
      <w:spacing w:after="100"/>
      <w:ind w:left="240"/>
    </w:pPr>
  </w:style>
  <w:style w:type="paragraph" w:styleId="38">
    <w:name w:val="toc 3"/>
    <w:basedOn w:val="a0"/>
    <w:next w:val="a0"/>
    <w:autoRedefine/>
    <w:uiPriority w:val="39"/>
    <w:unhideWhenUsed/>
    <w:rsid w:val="00F6385B"/>
    <w:pPr>
      <w:spacing w:after="100"/>
      <w:ind w:left="480"/>
    </w:pPr>
  </w:style>
  <w:style w:type="paragraph" w:customStyle="1" w:styleId="body">
    <w:name w:val="body"/>
    <w:basedOn w:val="a0"/>
    <w:rsid w:val="000F30B0"/>
    <w:pPr>
      <w:spacing w:before="100" w:beforeAutospacing="1" w:after="100" w:afterAutospacing="1"/>
    </w:pPr>
  </w:style>
  <w:style w:type="paragraph" w:styleId="2c">
    <w:name w:val="List Bullet 2"/>
    <w:basedOn w:val="a0"/>
    <w:autoRedefine/>
    <w:rsid w:val="00432857"/>
    <w:pPr>
      <w:jc w:val="both"/>
    </w:pPr>
    <w:rPr>
      <w:b/>
      <w:kern w:val="16"/>
    </w:rPr>
  </w:style>
  <w:style w:type="paragraph" w:customStyle="1" w:styleId="2d">
    <w:name w:val="Обычный2"/>
    <w:rsid w:val="00432857"/>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1f">
    <w:name w:val="Знак Знак Знак Знак1"/>
    <w:basedOn w:val="a0"/>
    <w:rsid w:val="00432857"/>
    <w:pPr>
      <w:spacing w:after="160" w:line="240" w:lineRule="exact"/>
    </w:pPr>
    <w:rPr>
      <w:rFonts w:ascii="Verdana" w:hAnsi="Verdana"/>
      <w:sz w:val="20"/>
      <w:szCs w:val="20"/>
      <w:lang w:val="en-US" w:eastAsia="en-US"/>
    </w:rPr>
  </w:style>
  <w:style w:type="paragraph" w:customStyle="1" w:styleId="affc">
    <w:name w:val="Знак Знак Знак Знак Знак Знак Знак Знак Знак Знак Знак Знак Знак Знак Знак Знак"/>
    <w:basedOn w:val="a0"/>
    <w:rsid w:val="00432857"/>
    <w:pPr>
      <w:spacing w:after="160" w:line="240" w:lineRule="exact"/>
    </w:pPr>
    <w:rPr>
      <w:rFonts w:ascii="Verdana" w:hAnsi="Verdana"/>
      <w:sz w:val="20"/>
      <w:szCs w:val="20"/>
      <w:lang w:val="en-US" w:eastAsia="en-US"/>
    </w:rPr>
  </w:style>
  <w:style w:type="paragraph" w:customStyle="1" w:styleId="affd">
    <w:name w:val="Знак Знак Знак Знак Знак Знак Знак Знак Знак"/>
    <w:basedOn w:val="a0"/>
    <w:rsid w:val="00432857"/>
    <w:pPr>
      <w:spacing w:after="160" w:line="240" w:lineRule="exact"/>
    </w:pPr>
    <w:rPr>
      <w:rFonts w:ascii="Verdana" w:hAnsi="Verdana"/>
      <w:sz w:val="20"/>
      <w:szCs w:val="20"/>
      <w:lang w:val="en-US" w:eastAsia="en-US"/>
    </w:rPr>
  </w:style>
  <w:style w:type="paragraph" w:customStyle="1" w:styleId="affe">
    <w:name w:val="Знак"/>
    <w:basedOn w:val="a0"/>
    <w:rsid w:val="00432857"/>
    <w:pPr>
      <w:spacing w:after="160" w:line="240" w:lineRule="exact"/>
    </w:pPr>
    <w:rPr>
      <w:rFonts w:ascii="Verdana" w:hAnsi="Verdana"/>
      <w:sz w:val="20"/>
      <w:szCs w:val="20"/>
      <w:lang w:val="en-US" w:eastAsia="en-US"/>
    </w:rPr>
  </w:style>
  <w:style w:type="paragraph" w:customStyle="1" w:styleId="39">
    <w:name w:val="Абзац списка3"/>
    <w:basedOn w:val="a0"/>
    <w:rsid w:val="00432857"/>
    <w:pPr>
      <w:spacing w:after="200" w:line="276" w:lineRule="auto"/>
      <w:ind w:left="720"/>
      <w:contextualSpacing/>
    </w:pPr>
    <w:rPr>
      <w:rFonts w:ascii="Calibri" w:hAnsi="Calibri"/>
      <w:sz w:val="22"/>
      <w:szCs w:val="22"/>
    </w:rPr>
  </w:style>
  <w:style w:type="paragraph" w:customStyle="1" w:styleId="a">
    <w:name w:val="Знак Знак"/>
    <w:basedOn w:val="a0"/>
    <w:rsid w:val="00432857"/>
    <w:pPr>
      <w:numPr>
        <w:numId w:val="18"/>
      </w:numPr>
      <w:spacing w:after="160" w:line="240" w:lineRule="exact"/>
      <w:ind w:left="0" w:firstLine="0"/>
    </w:pPr>
    <w:rPr>
      <w:rFonts w:ascii="Verdana" w:hAnsi="Verdana"/>
      <w:sz w:val="20"/>
      <w:lang w:val="en-US" w:eastAsia="en-US"/>
    </w:rPr>
  </w:style>
  <w:style w:type="character" w:customStyle="1" w:styleId="Bold">
    <w:name w:val="_Bold"/>
    <w:rsid w:val="00432857"/>
    <w:rPr>
      <w:rFonts w:ascii="BalticaC" w:hAnsi="BalticaC" w:cs="BalticaC"/>
      <w:b/>
      <w:bCs/>
      <w:color w:val="000000"/>
      <w:w w:val="100"/>
    </w:rPr>
  </w:style>
  <w:style w:type="paragraph" w:customStyle="1" w:styleId="BODY0">
    <w:name w:val="BODY"/>
    <w:basedOn w:val="a0"/>
    <w:rsid w:val="00432857"/>
    <w:pPr>
      <w:autoSpaceDE w:val="0"/>
      <w:autoSpaceDN w:val="0"/>
      <w:adjustRightInd w:val="0"/>
      <w:spacing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LISTBodyBULL1">
    <w:name w:val="LIST_Body_BULL_1"/>
    <w:basedOn w:val="BODY0"/>
    <w:rsid w:val="00432857"/>
    <w:pPr>
      <w:ind w:left="737" w:hanging="283"/>
    </w:pPr>
  </w:style>
  <w:style w:type="character" w:customStyle="1" w:styleId="Italic">
    <w:name w:val="_Italic"/>
    <w:rsid w:val="00432857"/>
    <w:rPr>
      <w:rFonts w:ascii="BalticaC" w:hAnsi="BalticaC" w:cs="BalticaC"/>
      <w:b/>
      <w:bCs/>
      <w:i/>
      <w:iCs/>
      <w:color w:val="000000"/>
      <w:w w:val="100"/>
    </w:rPr>
  </w:style>
  <w:style w:type="paragraph" w:customStyle="1" w:styleId="afff">
    <w:name w:val="[Без стиля]"/>
    <w:rsid w:val="00432857"/>
    <w:pPr>
      <w:autoSpaceDE w:val="0"/>
      <w:autoSpaceDN w:val="0"/>
      <w:adjustRightInd w:val="0"/>
      <w:spacing w:after="0" w:line="288" w:lineRule="auto"/>
      <w:textAlignment w:val="center"/>
    </w:pPr>
    <w:rPr>
      <w:rFonts w:ascii="Times Roman" w:eastAsia="Calibri" w:hAnsi="Times Roman" w:cs="Times Roman"/>
      <w:color w:val="000000"/>
      <w:sz w:val="24"/>
      <w:szCs w:val="24"/>
      <w:lang w:val="en-US"/>
    </w:rPr>
  </w:style>
  <w:style w:type="paragraph" w:customStyle="1" w:styleId="CeLLBODY">
    <w:name w:val="CeLL_BODY"/>
    <w:basedOn w:val="a0"/>
    <w:rsid w:val="00432857"/>
    <w:pPr>
      <w:autoSpaceDE w:val="0"/>
      <w:autoSpaceDN w:val="0"/>
      <w:adjustRightInd w:val="0"/>
      <w:spacing w:line="200" w:lineRule="atLeast"/>
      <w:ind w:left="57" w:right="57"/>
      <w:textAlignment w:val="center"/>
    </w:pPr>
    <w:rPr>
      <w:rFonts w:ascii="BalticaC" w:eastAsia="Calibri" w:hAnsi="BalticaC" w:cs="BalticaC"/>
      <w:color w:val="000000"/>
      <w:sz w:val="17"/>
      <w:szCs w:val="17"/>
      <w:lang w:eastAsia="en-US"/>
    </w:rPr>
  </w:style>
  <w:style w:type="paragraph" w:customStyle="1" w:styleId="CeLLHeader">
    <w:name w:val="CeLL_Header"/>
    <w:basedOn w:val="CeLLBODY"/>
    <w:rsid w:val="00432857"/>
    <w:pPr>
      <w:jc w:val="center"/>
    </w:pPr>
    <w:rPr>
      <w:b/>
      <w:bCs/>
    </w:rPr>
  </w:style>
  <w:style w:type="paragraph" w:customStyle="1" w:styleId="u3">
    <w:name w:val="u3"/>
    <w:basedOn w:val="a0"/>
    <w:rsid w:val="00432857"/>
    <w:pPr>
      <w:spacing w:before="100" w:beforeAutospacing="1" w:after="100" w:afterAutospacing="1"/>
    </w:pPr>
  </w:style>
  <w:style w:type="paragraph" w:customStyle="1" w:styleId="1f0">
    <w:name w:val="Знак1"/>
    <w:basedOn w:val="a0"/>
    <w:rsid w:val="00432857"/>
    <w:pPr>
      <w:spacing w:after="160" w:line="240" w:lineRule="exact"/>
    </w:pPr>
    <w:rPr>
      <w:rFonts w:ascii="Verdana" w:hAnsi="Verdana"/>
      <w:sz w:val="20"/>
      <w:szCs w:val="20"/>
      <w:lang w:val="en-US" w:eastAsia="en-US"/>
    </w:rPr>
  </w:style>
  <w:style w:type="paragraph" w:styleId="afff0">
    <w:name w:val="Block Text"/>
    <w:basedOn w:val="a0"/>
    <w:rsid w:val="00432857"/>
    <w:pPr>
      <w:ind w:left="-851" w:right="-1192" w:firstLine="851"/>
      <w:jc w:val="center"/>
    </w:pPr>
    <w:rPr>
      <w:b/>
      <w:sz w:val="28"/>
      <w:szCs w:val="20"/>
    </w:rPr>
  </w:style>
  <w:style w:type="character" w:customStyle="1" w:styleId="45">
    <w:name w:val="Основной текст (4)"/>
    <w:rsid w:val="00432857"/>
    <w:rPr>
      <w:rFonts w:ascii="Times New Roman" w:hAnsi="Times New Roman" w:cs="Times New Roman"/>
      <w:spacing w:val="0"/>
      <w:sz w:val="23"/>
      <w:szCs w:val="23"/>
    </w:rPr>
  </w:style>
  <w:style w:type="character" w:customStyle="1" w:styleId="512">
    <w:name w:val="Заголовок №5 (12)_"/>
    <w:link w:val="5120"/>
    <w:locked/>
    <w:rsid w:val="00432857"/>
    <w:rPr>
      <w:rFonts w:ascii="Microsoft Sans Serif" w:hAnsi="Microsoft Sans Serif"/>
      <w:sz w:val="17"/>
      <w:szCs w:val="17"/>
      <w:shd w:val="clear" w:color="auto" w:fill="FFFFFF"/>
    </w:rPr>
  </w:style>
  <w:style w:type="paragraph" w:customStyle="1" w:styleId="5120">
    <w:name w:val="Заголовок №5 (12)"/>
    <w:basedOn w:val="a0"/>
    <w:link w:val="512"/>
    <w:rsid w:val="00432857"/>
    <w:pPr>
      <w:shd w:val="clear" w:color="auto" w:fill="FFFFFF"/>
      <w:spacing w:after="1560" w:line="264" w:lineRule="exact"/>
      <w:jc w:val="center"/>
      <w:outlineLvl w:val="4"/>
    </w:pPr>
    <w:rPr>
      <w:rFonts w:ascii="Microsoft Sans Serif" w:eastAsiaTheme="minorHAnsi" w:hAnsi="Microsoft Sans Serif" w:cstheme="minorBidi"/>
      <w:sz w:val="17"/>
      <w:szCs w:val="17"/>
      <w:shd w:val="clear" w:color="auto" w:fill="FFFFFF"/>
      <w:lang w:eastAsia="en-US"/>
    </w:rPr>
  </w:style>
  <w:style w:type="character" w:customStyle="1" w:styleId="5120pt">
    <w:name w:val="Заголовок №5 (12) + Интервал 0 pt"/>
    <w:rsid w:val="00432857"/>
    <w:rPr>
      <w:rFonts w:ascii="Microsoft Sans Serif" w:hAnsi="Microsoft Sans Serif"/>
      <w:spacing w:val="-10"/>
      <w:sz w:val="17"/>
      <w:szCs w:val="17"/>
      <w:shd w:val="clear" w:color="auto" w:fill="FFFFFF"/>
      <w:lang w:bidi="ar-SA"/>
    </w:rPr>
  </w:style>
  <w:style w:type="character" w:customStyle="1" w:styleId="73">
    <w:name w:val="Знак Знак7"/>
    <w:rsid w:val="00432857"/>
    <w:rPr>
      <w:rFonts w:ascii="Times New Roman" w:eastAsia="Times New Roman" w:hAnsi="Times New Roman"/>
    </w:rPr>
  </w:style>
  <w:style w:type="character" w:customStyle="1" w:styleId="2e">
    <w:name w:val="Название2"/>
    <w:basedOn w:val="a1"/>
    <w:rsid w:val="00432857"/>
  </w:style>
  <w:style w:type="paragraph" w:customStyle="1" w:styleId="afff1">
    <w:name w:val="ПОДЗОГОЛОВОК"/>
    <w:basedOn w:val="a0"/>
    <w:link w:val="afff2"/>
    <w:rsid w:val="00432857"/>
    <w:pPr>
      <w:contextualSpacing/>
      <w:jc w:val="both"/>
    </w:pPr>
    <w:rPr>
      <w:b/>
    </w:rPr>
  </w:style>
  <w:style w:type="character" w:customStyle="1" w:styleId="afff2">
    <w:name w:val="ПОДЗОГОЛОВОК Знак"/>
    <w:link w:val="afff1"/>
    <w:rsid w:val="00432857"/>
    <w:rPr>
      <w:rFonts w:ascii="Times New Roman" w:eastAsia="Times New Roman" w:hAnsi="Times New Roman" w:cs="Times New Roman"/>
      <w:b/>
      <w:sz w:val="24"/>
      <w:szCs w:val="24"/>
      <w:lang w:eastAsia="ru-RU"/>
    </w:rPr>
  </w:style>
  <w:style w:type="character" w:styleId="afff3">
    <w:name w:val="FollowedHyperlink"/>
    <w:rsid w:val="00432857"/>
    <w:rPr>
      <w:color w:val="800080"/>
      <w:u w:val="single"/>
    </w:rPr>
  </w:style>
  <w:style w:type="character" w:customStyle="1" w:styleId="FontStyle46">
    <w:name w:val="Font Style46"/>
    <w:uiPriority w:val="99"/>
    <w:rsid w:val="00432857"/>
    <w:rPr>
      <w:rFonts w:ascii="Times New Roman" w:hAnsi="Times New Roman" w:cs="Times New Roman" w:hint="default"/>
      <w:b/>
      <w:bCs w:val="0"/>
      <w:spacing w:val="-10"/>
      <w:sz w:val="24"/>
    </w:rPr>
  </w:style>
  <w:style w:type="paragraph" w:customStyle="1" w:styleId="Style12">
    <w:name w:val="Style12"/>
    <w:basedOn w:val="a0"/>
    <w:uiPriority w:val="99"/>
    <w:rsid w:val="00432857"/>
    <w:pPr>
      <w:widowControl w:val="0"/>
      <w:autoSpaceDE w:val="0"/>
      <w:autoSpaceDN w:val="0"/>
      <w:adjustRightInd w:val="0"/>
      <w:spacing w:line="254" w:lineRule="exact"/>
      <w:ind w:hanging="346"/>
      <w:jc w:val="both"/>
    </w:pPr>
    <w:rPr>
      <w:rFonts w:ascii="Tahoma" w:hAnsi="Tahoma" w:cs="Tahoma"/>
    </w:rPr>
  </w:style>
  <w:style w:type="character" w:customStyle="1" w:styleId="FontStyle44">
    <w:name w:val="Font Style44"/>
    <w:uiPriority w:val="99"/>
    <w:rsid w:val="00432857"/>
    <w:rPr>
      <w:rFonts w:ascii="Times New Roman" w:hAnsi="Times New Roman" w:cs="Times New Roman" w:hint="default"/>
      <w:sz w:val="24"/>
    </w:rPr>
  </w:style>
  <w:style w:type="paragraph" w:customStyle="1" w:styleId="Style13">
    <w:name w:val="Style13"/>
    <w:basedOn w:val="a0"/>
    <w:uiPriority w:val="99"/>
    <w:rsid w:val="00432857"/>
    <w:pPr>
      <w:widowControl w:val="0"/>
      <w:autoSpaceDE w:val="0"/>
      <w:autoSpaceDN w:val="0"/>
      <w:adjustRightInd w:val="0"/>
      <w:spacing w:line="255" w:lineRule="exact"/>
      <w:ind w:firstLine="384"/>
      <w:jc w:val="both"/>
    </w:pPr>
    <w:rPr>
      <w:rFonts w:ascii="Tahoma" w:hAnsi="Tahoma" w:cs="Tahoma"/>
    </w:rPr>
  </w:style>
  <w:style w:type="paragraph" w:customStyle="1" w:styleId="Style23">
    <w:name w:val="Style23"/>
    <w:basedOn w:val="a0"/>
    <w:uiPriority w:val="99"/>
    <w:rsid w:val="00432857"/>
    <w:pPr>
      <w:widowControl w:val="0"/>
      <w:autoSpaceDE w:val="0"/>
      <w:autoSpaceDN w:val="0"/>
      <w:adjustRightInd w:val="0"/>
    </w:pPr>
    <w:rPr>
      <w:rFonts w:ascii="Tahoma" w:hAnsi="Tahoma" w:cs="Tahoma"/>
    </w:rPr>
  </w:style>
  <w:style w:type="paragraph" w:customStyle="1" w:styleId="Style16">
    <w:name w:val="Style16"/>
    <w:basedOn w:val="a0"/>
    <w:uiPriority w:val="99"/>
    <w:rsid w:val="00432857"/>
    <w:pPr>
      <w:widowControl w:val="0"/>
      <w:autoSpaceDE w:val="0"/>
      <w:autoSpaceDN w:val="0"/>
      <w:adjustRightInd w:val="0"/>
    </w:pPr>
    <w:rPr>
      <w:rFonts w:ascii="Tahoma" w:hAnsi="Tahoma" w:cs="Tahoma"/>
    </w:rPr>
  </w:style>
  <w:style w:type="paragraph" w:customStyle="1" w:styleId="Style29">
    <w:name w:val="Style29"/>
    <w:basedOn w:val="a0"/>
    <w:uiPriority w:val="99"/>
    <w:rsid w:val="00432857"/>
    <w:pPr>
      <w:widowControl w:val="0"/>
      <w:autoSpaceDE w:val="0"/>
      <w:autoSpaceDN w:val="0"/>
      <w:adjustRightInd w:val="0"/>
      <w:spacing w:line="214" w:lineRule="exact"/>
    </w:pPr>
    <w:rPr>
      <w:rFonts w:ascii="Tahoma" w:hAnsi="Tahoma" w:cs="Tahoma"/>
    </w:rPr>
  </w:style>
  <w:style w:type="character" w:customStyle="1" w:styleId="FontStyle43">
    <w:name w:val="Font Style43"/>
    <w:uiPriority w:val="99"/>
    <w:rsid w:val="00432857"/>
    <w:rPr>
      <w:rFonts w:ascii="Times New Roman" w:hAnsi="Times New Roman" w:cs="Times New Roman" w:hint="default"/>
      <w:sz w:val="16"/>
    </w:rPr>
  </w:style>
  <w:style w:type="character" w:customStyle="1" w:styleId="FontStyle49">
    <w:name w:val="Font Style49"/>
    <w:uiPriority w:val="99"/>
    <w:rsid w:val="00432857"/>
    <w:rPr>
      <w:rFonts w:ascii="Times New Roman" w:hAnsi="Times New Roman" w:cs="Times New Roman" w:hint="default"/>
      <w:i/>
      <w:iCs w:val="0"/>
      <w:sz w:val="24"/>
    </w:rPr>
  </w:style>
  <w:style w:type="character" w:customStyle="1" w:styleId="FontStyle54">
    <w:name w:val="Font Style54"/>
    <w:uiPriority w:val="99"/>
    <w:rsid w:val="00432857"/>
    <w:rPr>
      <w:rFonts w:ascii="Times New Roman" w:hAnsi="Times New Roman" w:cs="Times New Roman" w:hint="default"/>
      <w:sz w:val="20"/>
    </w:rPr>
  </w:style>
  <w:style w:type="character" w:customStyle="1" w:styleId="FontStyle55">
    <w:name w:val="Font Style55"/>
    <w:uiPriority w:val="99"/>
    <w:rsid w:val="00432857"/>
    <w:rPr>
      <w:rFonts w:ascii="Times New Roman" w:hAnsi="Times New Roman" w:cs="Times New Roman" w:hint="default"/>
      <w:b/>
      <w:bCs w:val="0"/>
      <w:sz w:val="16"/>
    </w:rPr>
  </w:style>
  <w:style w:type="character" w:customStyle="1" w:styleId="FontStyle60">
    <w:name w:val="Font Style60"/>
    <w:uiPriority w:val="99"/>
    <w:rsid w:val="00432857"/>
    <w:rPr>
      <w:rFonts w:ascii="Times New Roman" w:hAnsi="Times New Roman" w:cs="Times New Roman" w:hint="default"/>
      <w:b/>
      <w:bCs w:val="0"/>
      <w:i/>
      <w:iCs w:val="0"/>
      <w:sz w:val="18"/>
    </w:rPr>
  </w:style>
  <w:style w:type="character" w:customStyle="1" w:styleId="FontStyle64">
    <w:name w:val="Font Style64"/>
    <w:uiPriority w:val="99"/>
    <w:rsid w:val="00432857"/>
    <w:rPr>
      <w:rFonts w:ascii="Times New Roman" w:hAnsi="Times New Roman" w:cs="Times New Roman" w:hint="default"/>
      <w:b/>
      <w:bCs w:val="0"/>
      <w:sz w:val="18"/>
    </w:rPr>
  </w:style>
  <w:style w:type="character" w:customStyle="1" w:styleId="FontStyle62">
    <w:name w:val="Font Style62"/>
    <w:uiPriority w:val="99"/>
    <w:rsid w:val="00432857"/>
    <w:rPr>
      <w:rFonts w:ascii="Times New Roman" w:hAnsi="Times New Roman"/>
      <w:b/>
      <w:i/>
      <w:sz w:val="24"/>
    </w:rPr>
  </w:style>
  <w:style w:type="character" w:customStyle="1" w:styleId="FontStyle50">
    <w:name w:val="Font Style50"/>
    <w:uiPriority w:val="99"/>
    <w:rsid w:val="00432857"/>
    <w:rPr>
      <w:rFonts w:ascii="Times New Roman" w:hAnsi="Times New Roman"/>
      <w:i/>
      <w:sz w:val="16"/>
    </w:rPr>
  </w:style>
  <w:style w:type="paragraph" w:customStyle="1" w:styleId="Style30">
    <w:name w:val="Style30"/>
    <w:basedOn w:val="a0"/>
    <w:uiPriority w:val="99"/>
    <w:rsid w:val="00432857"/>
    <w:pPr>
      <w:widowControl w:val="0"/>
      <w:autoSpaceDE w:val="0"/>
      <w:autoSpaceDN w:val="0"/>
      <w:adjustRightInd w:val="0"/>
      <w:spacing w:line="250" w:lineRule="exact"/>
      <w:ind w:hanging="346"/>
      <w:jc w:val="both"/>
    </w:pPr>
    <w:rPr>
      <w:rFonts w:ascii="Tahoma" w:hAnsi="Tahoma" w:cs="Tahoma"/>
    </w:rPr>
  </w:style>
  <w:style w:type="character" w:customStyle="1" w:styleId="FontStyle47">
    <w:name w:val="Font Style47"/>
    <w:uiPriority w:val="99"/>
    <w:rsid w:val="00432857"/>
    <w:rPr>
      <w:rFonts w:ascii="Times New Roman" w:hAnsi="Times New Roman"/>
      <w:b/>
      <w:i/>
      <w:spacing w:val="-10"/>
      <w:sz w:val="26"/>
    </w:rPr>
  </w:style>
  <w:style w:type="character" w:customStyle="1" w:styleId="FontStyle58">
    <w:name w:val="Font Style58"/>
    <w:uiPriority w:val="99"/>
    <w:rsid w:val="00432857"/>
    <w:rPr>
      <w:rFonts w:ascii="Times New Roman" w:hAnsi="Times New Roman"/>
      <w:sz w:val="26"/>
    </w:rPr>
  </w:style>
  <w:style w:type="character" w:customStyle="1" w:styleId="FontStyle59">
    <w:name w:val="Font Style59"/>
    <w:uiPriority w:val="99"/>
    <w:rsid w:val="00432857"/>
    <w:rPr>
      <w:rFonts w:ascii="Tahoma" w:hAnsi="Tahoma"/>
      <w:b/>
      <w:spacing w:val="-10"/>
      <w:sz w:val="18"/>
    </w:rPr>
  </w:style>
  <w:style w:type="paragraph" w:customStyle="1" w:styleId="Style1">
    <w:name w:val="Style1"/>
    <w:basedOn w:val="a0"/>
    <w:uiPriority w:val="99"/>
    <w:rsid w:val="00432857"/>
    <w:pPr>
      <w:widowControl w:val="0"/>
      <w:autoSpaceDE w:val="0"/>
      <w:autoSpaceDN w:val="0"/>
      <w:adjustRightInd w:val="0"/>
    </w:pPr>
    <w:rPr>
      <w:rFonts w:ascii="Tahoma" w:hAnsi="Tahoma" w:cs="Tahoma"/>
    </w:rPr>
  </w:style>
  <w:style w:type="paragraph" w:customStyle="1" w:styleId="Style10">
    <w:name w:val="Style10"/>
    <w:basedOn w:val="a0"/>
    <w:uiPriority w:val="99"/>
    <w:rsid w:val="00432857"/>
    <w:pPr>
      <w:widowControl w:val="0"/>
      <w:autoSpaceDE w:val="0"/>
      <w:autoSpaceDN w:val="0"/>
      <w:adjustRightInd w:val="0"/>
      <w:spacing w:line="257" w:lineRule="exact"/>
      <w:jc w:val="right"/>
    </w:pPr>
    <w:rPr>
      <w:rFonts w:ascii="Tahoma" w:hAnsi="Tahoma" w:cs="Tahoma"/>
    </w:rPr>
  </w:style>
  <w:style w:type="paragraph" w:customStyle="1" w:styleId="3a">
    <w:name w:val="Без интервала3"/>
    <w:rsid w:val="00432857"/>
    <w:pPr>
      <w:spacing w:after="0" w:line="240" w:lineRule="auto"/>
    </w:pPr>
    <w:rPr>
      <w:rFonts w:ascii="Calibri" w:eastAsia="Times New Roman" w:hAnsi="Calibri" w:cs="Times New Roman"/>
    </w:rPr>
  </w:style>
  <w:style w:type="paragraph" w:styleId="afff4">
    <w:name w:val="caption"/>
    <w:basedOn w:val="a0"/>
    <w:next w:val="a0"/>
    <w:semiHidden/>
    <w:unhideWhenUsed/>
    <w:qFormat/>
    <w:rsid w:val="00432857"/>
    <w:rPr>
      <w:b/>
      <w:bCs/>
      <w:sz w:val="20"/>
      <w:szCs w:val="20"/>
    </w:rPr>
  </w:style>
  <w:style w:type="character" w:styleId="afff5">
    <w:name w:val="line number"/>
    <w:basedOn w:val="a1"/>
    <w:rsid w:val="00432857"/>
  </w:style>
  <w:style w:type="paragraph" w:customStyle="1" w:styleId="afff6">
    <w:name w:val="Стиль"/>
    <w:uiPriority w:val="99"/>
    <w:rsid w:val="0043285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basedOn w:val="a1"/>
    <w:link w:val="17"/>
    <w:locked/>
    <w:rsid w:val="00432857"/>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687815">
      <w:bodyDiv w:val="1"/>
      <w:marLeft w:val="0"/>
      <w:marRight w:val="0"/>
      <w:marTop w:val="0"/>
      <w:marBottom w:val="0"/>
      <w:divBdr>
        <w:top w:val="none" w:sz="0" w:space="0" w:color="auto"/>
        <w:left w:val="none" w:sz="0" w:space="0" w:color="auto"/>
        <w:bottom w:val="none" w:sz="0" w:space="0" w:color="auto"/>
        <w:right w:val="none" w:sz="0" w:space="0" w:color="auto"/>
      </w:divBdr>
    </w:div>
    <w:div w:id="1450120921">
      <w:bodyDiv w:val="1"/>
      <w:marLeft w:val="0"/>
      <w:marRight w:val="0"/>
      <w:marTop w:val="0"/>
      <w:marBottom w:val="0"/>
      <w:divBdr>
        <w:top w:val="none" w:sz="0" w:space="0" w:color="auto"/>
        <w:left w:val="none" w:sz="0" w:space="0" w:color="auto"/>
        <w:bottom w:val="none" w:sz="0" w:space="0" w:color="auto"/>
        <w:right w:val="none" w:sz="0" w:space="0" w:color="auto"/>
      </w:divBdr>
    </w:div>
    <w:div w:id="1459496889">
      <w:bodyDiv w:val="1"/>
      <w:marLeft w:val="0"/>
      <w:marRight w:val="0"/>
      <w:marTop w:val="0"/>
      <w:marBottom w:val="0"/>
      <w:divBdr>
        <w:top w:val="none" w:sz="0" w:space="0" w:color="auto"/>
        <w:left w:val="none" w:sz="0" w:space="0" w:color="auto"/>
        <w:bottom w:val="none" w:sz="0" w:space="0" w:color="auto"/>
        <w:right w:val="none" w:sz="0" w:space="0" w:color="auto"/>
      </w:divBdr>
    </w:div>
    <w:div w:id="1678533939">
      <w:bodyDiv w:val="1"/>
      <w:marLeft w:val="0"/>
      <w:marRight w:val="0"/>
      <w:marTop w:val="0"/>
      <w:marBottom w:val="0"/>
      <w:divBdr>
        <w:top w:val="none" w:sz="0" w:space="0" w:color="auto"/>
        <w:left w:val="none" w:sz="0" w:space="0" w:color="auto"/>
        <w:bottom w:val="none" w:sz="0" w:space="0" w:color="auto"/>
        <w:right w:val="none" w:sz="0" w:space="0" w:color="auto"/>
      </w:divBdr>
    </w:div>
    <w:div w:id="1697079804">
      <w:bodyDiv w:val="1"/>
      <w:marLeft w:val="0"/>
      <w:marRight w:val="0"/>
      <w:marTop w:val="0"/>
      <w:marBottom w:val="0"/>
      <w:divBdr>
        <w:top w:val="none" w:sz="0" w:space="0" w:color="auto"/>
        <w:left w:val="none" w:sz="0" w:space="0" w:color="auto"/>
        <w:bottom w:val="none" w:sz="0" w:space="0" w:color="auto"/>
        <w:right w:val="none" w:sz="0" w:space="0" w:color="auto"/>
      </w:divBdr>
    </w:div>
    <w:div w:id="1701203552">
      <w:bodyDiv w:val="1"/>
      <w:marLeft w:val="0"/>
      <w:marRight w:val="0"/>
      <w:marTop w:val="0"/>
      <w:marBottom w:val="0"/>
      <w:divBdr>
        <w:top w:val="none" w:sz="0" w:space="0" w:color="auto"/>
        <w:left w:val="none" w:sz="0" w:space="0" w:color="auto"/>
        <w:bottom w:val="none" w:sz="0" w:space="0" w:color="auto"/>
        <w:right w:val="none" w:sz="0" w:space="0" w:color="auto"/>
      </w:divBdr>
    </w:div>
    <w:div w:id="1740131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E4D110-4A50-46AB-8DF2-668A744D0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35525</Words>
  <Characters>202495</Characters>
  <Application>Microsoft Office Word</Application>
  <DocSecurity>0</DocSecurity>
  <Lines>1687</Lines>
  <Paragraphs>475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237545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2015-10-20T06:32:00Z</cp:lastPrinted>
  <dcterms:created xsi:type="dcterms:W3CDTF">2015-11-04T09:27:00Z</dcterms:created>
  <dcterms:modified xsi:type="dcterms:W3CDTF">2015-11-04T09:27:00Z</dcterms:modified>
</cp:coreProperties>
</file>